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sz w:val="52"/>
          <w:szCs w:val="52"/>
        </w:rPr>
      </w:pPr>
      <w:r>
        <w:rPr>
          <w:rFonts w:hint="eastAsia" w:ascii="微软雅黑" w:hAnsi="微软雅黑" w:eastAsia="微软雅黑"/>
          <w:b/>
          <w:bCs/>
          <w:sz w:val="52"/>
          <w:szCs w:val="52"/>
        </w:rPr>
        <w:t>智慧树网学习手册</w:t>
      </w:r>
    </w:p>
    <w:p>
      <w:pPr>
        <w:jc w:val="right"/>
        <w:rPr>
          <w:rFonts w:ascii="微软雅黑" w:hAnsi="微软雅黑" w:eastAsia="微软雅黑"/>
          <w:sz w:val="28"/>
          <w:szCs w:val="28"/>
        </w:rPr>
      </w:pPr>
      <w:r>
        <w:rPr>
          <w:rFonts w:hint="eastAsia" w:ascii="微软雅黑" w:hAnsi="微软雅黑" w:eastAsia="微软雅黑"/>
          <w:sz w:val="28"/>
          <w:szCs w:val="28"/>
        </w:rPr>
        <w:t>导入选课之知到</w:t>
      </w:r>
      <w:r>
        <w:rPr>
          <w:rFonts w:ascii="微软雅黑" w:hAnsi="微软雅黑" w:eastAsia="微软雅黑"/>
          <w:sz w:val="28"/>
          <w:szCs w:val="28"/>
        </w:rPr>
        <w:t>APP</w:t>
      </w:r>
      <w:r>
        <w:rPr>
          <w:rFonts w:hint="eastAsia" w:ascii="微软雅黑" w:hAnsi="微软雅黑" w:eastAsia="微软雅黑"/>
          <w:sz w:val="28"/>
          <w:szCs w:val="28"/>
        </w:rPr>
        <w:t>版</w:t>
      </w:r>
    </w:p>
    <w:p>
      <w:pPr>
        <w:pStyle w:val="10"/>
        <w:jc w:val="center"/>
        <w:rPr>
          <w:rFonts w:ascii="微软雅黑" w:hAnsi="微软雅黑" w:eastAsia="微软雅黑" w:cs="微软雅黑"/>
          <w:color w:val="auto"/>
        </w:rPr>
      </w:pPr>
      <w:r>
        <w:rPr>
          <w:rFonts w:hint="eastAsia" w:ascii="微软雅黑" w:hAnsi="微软雅黑" w:eastAsia="微软雅黑" w:cs="微软雅黑"/>
          <w:color w:val="auto"/>
          <w:lang w:val="zh-CN"/>
        </w:rPr>
        <w:t>目录</w:t>
      </w:r>
    </w:p>
    <w:p>
      <w:pPr>
        <w:pStyle w:val="4"/>
        <w:tabs>
          <w:tab w:val="right" w:leader="dot" w:pos="8296"/>
        </w:tabs>
      </w:pPr>
      <w:r>
        <w:rPr>
          <w:rFonts w:ascii="微软雅黑" w:hAnsi="微软雅黑" w:eastAsia="微软雅黑"/>
          <w:szCs w:val="21"/>
        </w:rPr>
        <w:fldChar w:fldCharType="begin"/>
      </w:r>
      <w:r>
        <w:rPr>
          <w:rFonts w:ascii="微软雅黑" w:hAnsi="微软雅黑" w:eastAsia="微软雅黑"/>
          <w:szCs w:val="21"/>
        </w:rPr>
        <w:instrText xml:space="preserve"> TOC \o "1-3" \h \z \u </w:instrText>
      </w:r>
      <w:r>
        <w:rPr>
          <w:rFonts w:ascii="微软雅黑" w:hAnsi="微软雅黑" w:eastAsia="微软雅黑"/>
          <w:szCs w:val="21"/>
        </w:rPr>
        <w:fldChar w:fldCharType="separate"/>
      </w:r>
      <w:r>
        <w:fldChar w:fldCharType="begin"/>
      </w:r>
      <w:r>
        <w:instrText xml:space="preserve">HYPERLINK  \l "_Toc491771286" </w:instrText>
      </w:r>
      <w:r>
        <w:fldChar w:fldCharType="separate"/>
      </w:r>
      <w:r>
        <w:rPr>
          <w:rStyle w:val="9"/>
          <w:rFonts w:ascii="微软雅黑" w:hAnsi="微软雅黑" w:eastAsia="微软雅黑"/>
        </w:rPr>
        <w:t>重要提醒</w:t>
      </w:r>
      <w:r>
        <w:tab/>
      </w:r>
      <w:r>
        <w:fldChar w:fldCharType="begin"/>
      </w:r>
      <w:r>
        <w:instrText xml:space="preserve"> PAGEREF _Toc491771286 \h </w:instrText>
      </w:r>
      <w:r>
        <w:fldChar w:fldCharType="separate"/>
      </w:r>
      <w:r>
        <w:t>2</w:t>
      </w:r>
      <w:r>
        <w:fldChar w:fldCharType="end"/>
      </w:r>
      <w:r>
        <w:fldChar w:fldCharType="end"/>
      </w:r>
    </w:p>
    <w:p>
      <w:pPr>
        <w:pStyle w:val="4"/>
        <w:tabs>
          <w:tab w:val="left" w:pos="1680"/>
          <w:tab w:val="right" w:leader="dot" w:pos="8296"/>
        </w:tabs>
      </w:pPr>
      <w:r>
        <w:fldChar w:fldCharType="begin"/>
      </w:r>
      <w:r>
        <w:instrText xml:space="preserve">HYPERLINK  \l "_Toc491771287" </w:instrText>
      </w:r>
      <w:r>
        <w:fldChar w:fldCharType="separate"/>
      </w:r>
      <w:r>
        <w:rPr>
          <w:rStyle w:val="9"/>
          <w:rFonts w:ascii="微软雅黑" w:hAnsi="微软雅黑" w:eastAsia="微软雅黑"/>
        </w:rPr>
        <w:t>一、</w:t>
      </w:r>
      <w:r>
        <w:tab/>
      </w:r>
      <w:r>
        <w:rPr>
          <w:rStyle w:val="9"/>
          <w:rFonts w:ascii="微软雅黑" w:hAnsi="微软雅黑" w:eastAsia="微软雅黑"/>
        </w:rPr>
        <w:t>登录</w:t>
      </w:r>
      <w:r>
        <w:tab/>
      </w:r>
      <w:r>
        <w:fldChar w:fldCharType="begin"/>
      </w:r>
      <w:r>
        <w:instrText xml:space="preserve"> PAGEREF _Toc491771287 \h </w:instrText>
      </w:r>
      <w:r>
        <w:fldChar w:fldCharType="separate"/>
      </w:r>
      <w:r>
        <w:t>2</w:t>
      </w:r>
      <w:r>
        <w:fldChar w:fldCharType="end"/>
      </w:r>
      <w:r>
        <w:fldChar w:fldCharType="end"/>
      </w:r>
    </w:p>
    <w:p>
      <w:pPr>
        <w:pStyle w:val="4"/>
        <w:tabs>
          <w:tab w:val="right" w:leader="dot" w:pos="8296"/>
        </w:tabs>
      </w:pPr>
      <w:r>
        <w:fldChar w:fldCharType="begin"/>
      </w:r>
      <w:r>
        <w:instrText xml:space="preserve">HYPERLINK  \l "_Toc491771288" </w:instrText>
      </w:r>
      <w:r>
        <w:fldChar w:fldCharType="separate"/>
      </w:r>
      <w:r>
        <w:rPr>
          <w:rStyle w:val="9"/>
          <w:rFonts w:ascii="微软雅黑" w:hAnsi="微软雅黑" w:eastAsia="微软雅黑"/>
        </w:rPr>
        <w:t>⒈ 新生登录—选课名单已导入</w:t>
      </w:r>
      <w:r>
        <w:tab/>
      </w:r>
      <w:r>
        <w:fldChar w:fldCharType="begin"/>
      </w:r>
      <w:r>
        <w:instrText xml:space="preserve"> PAGEREF _Toc491771288 \h </w:instrText>
      </w:r>
      <w:r>
        <w:fldChar w:fldCharType="separate"/>
      </w:r>
      <w:r>
        <w:t>2</w:t>
      </w:r>
      <w:r>
        <w:fldChar w:fldCharType="end"/>
      </w:r>
      <w:r>
        <w:fldChar w:fldCharType="end"/>
      </w:r>
    </w:p>
    <w:p>
      <w:pPr>
        <w:pStyle w:val="4"/>
        <w:tabs>
          <w:tab w:val="right" w:leader="dot" w:pos="8296"/>
        </w:tabs>
      </w:pPr>
      <w:r>
        <w:fldChar w:fldCharType="begin"/>
      </w:r>
      <w:r>
        <w:instrText xml:space="preserve">HYPERLINK  \l "_Toc491771289" </w:instrText>
      </w:r>
      <w:r>
        <w:fldChar w:fldCharType="separate"/>
      </w:r>
      <w:r>
        <w:rPr>
          <w:rStyle w:val="9"/>
          <w:rFonts w:ascii="微软雅黑" w:hAnsi="微软雅黑" w:eastAsia="微软雅黑"/>
        </w:rPr>
        <w:t>⒉ 新生登录—选课名单未导入</w:t>
      </w:r>
      <w:r>
        <w:tab/>
      </w:r>
      <w:r>
        <w:fldChar w:fldCharType="begin"/>
      </w:r>
      <w:r>
        <w:instrText xml:space="preserve"> PAGEREF _Toc491771289 \h </w:instrText>
      </w:r>
      <w:r>
        <w:fldChar w:fldCharType="separate"/>
      </w:r>
      <w:r>
        <w:t>5</w:t>
      </w:r>
      <w:r>
        <w:fldChar w:fldCharType="end"/>
      </w:r>
      <w:r>
        <w:fldChar w:fldCharType="end"/>
      </w:r>
    </w:p>
    <w:p>
      <w:pPr>
        <w:pStyle w:val="4"/>
        <w:tabs>
          <w:tab w:val="right" w:leader="dot" w:pos="8296"/>
        </w:tabs>
      </w:pPr>
      <w:r>
        <w:fldChar w:fldCharType="begin"/>
      </w:r>
      <w:r>
        <w:instrText xml:space="preserve">HYPERLINK  \l "_Toc491771290" </w:instrText>
      </w:r>
      <w:r>
        <w:fldChar w:fldCharType="separate"/>
      </w:r>
      <w:r>
        <w:rPr>
          <w:rStyle w:val="9"/>
          <w:rFonts w:ascii="微软雅黑" w:hAnsi="微软雅黑" w:eastAsia="微软雅黑"/>
        </w:rPr>
        <w:t>3. 老生登录</w:t>
      </w:r>
      <w:r>
        <w:tab/>
      </w:r>
      <w:r>
        <w:fldChar w:fldCharType="begin"/>
      </w:r>
      <w:r>
        <w:instrText xml:space="preserve"> PAGEREF _Toc491771290 \h </w:instrText>
      </w:r>
      <w:r>
        <w:fldChar w:fldCharType="separate"/>
      </w:r>
      <w:r>
        <w:t>8</w:t>
      </w:r>
      <w:r>
        <w:fldChar w:fldCharType="end"/>
      </w:r>
      <w:r>
        <w:fldChar w:fldCharType="end"/>
      </w:r>
    </w:p>
    <w:p>
      <w:pPr>
        <w:pStyle w:val="4"/>
        <w:tabs>
          <w:tab w:val="right" w:leader="dot" w:pos="8296"/>
        </w:tabs>
      </w:pPr>
      <w:r>
        <w:fldChar w:fldCharType="begin"/>
      </w:r>
      <w:r>
        <w:instrText xml:space="preserve">HYPERLINK  \l "_Toc491771291" </w:instrText>
      </w:r>
      <w:r>
        <w:fldChar w:fldCharType="separate"/>
      </w:r>
      <w:r>
        <w:rPr>
          <w:rStyle w:val="9"/>
          <w:rFonts w:ascii="微软雅黑" w:hAnsi="微软雅黑" w:eastAsia="微软雅黑"/>
        </w:rPr>
        <w:t>4. 登录常见问题</w:t>
      </w:r>
      <w:r>
        <w:tab/>
      </w:r>
      <w:r>
        <w:fldChar w:fldCharType="begin"/>
      </w:r>
      <w:r>
        <w:instrText xml:space="preserve"> PAGEREF _Toc491771291 \h </w:instrText>
      </w:r>
      <w:r>
        <w:fldChar w:fldCharType="separate"/>
      </w:r>
      <w:r>
        <w:t>8</w:t>
      </w:r>
      <w:r>
        <w:fldChar w:fldCharType="end"/>
      </w:r>
      <w:r>
        <w:fldChar w:fldCharType="end"/>
      </w:r>
    </w:p>
    <w:p>
      <w:pPr>
        <w:pStyle w:val="4"/>
        <w:tabs>
          <w:tab w:val="left" w:pos="1680"/>
          <w:tab w:val="right" w:leader="dot" w:pos="8296"/>
        </w:tabs>
      </w:pPr>
      <w:r>
        <w:fldChar w:fldCharType="begin"/>
      </w:r>
      <w:r>
        <w:instrText xml:space="preserve">HYPERLINK  \l "_Toc491771292" </w:instrText>
      </w:r>
      <w:r>
        <w:fldChar w:fldCharType="separate"/>
      </w:r>
      <w:r>
        <w:rPr>
          <w:rStyle w:val="9"/>
          <w:rFonts w:ascii="微软雅黑" w:hAnsi="微软雅黑" w:eastAsia="微软雅黑"/>
        </w:rPr>
        <w:t>二、</w:t>
      </w:r>
      <w:r>
        <w:tab/>
      </w:r>
      <w:r>
        <w:rPr>
          <w:rStyle w:val="9"/>
          <w:rFonts w:ascii="微软雅黑" w:hAnsi="微软雅黑" w:eastAsia="微软雅黑"/>
        </w:rPr>
        <w:t>查看课程信息</w:t>
      </w:r>
      <w:r>
        <w:tab/>
      </w:r>
      <w:r>
        <w:fldChar w:fldCharType="begin"/>
      </w:r>
      <w:r>
        <w:instrText xml:space="preserve"> PAGEREF _Toc491771292 \h </w:instrText>
      </w:r>
      <w:r>
        <w:fldChar w:fldCharType="separate"/>
      </w:r>
      <w:r>
        <w:t>10</w:t>
      </w:r>
      <w:r>
        <w:fldChar w:fldCharType="end"/>
      </w:r>
      <w:r>
        <w:fldChar w:fldCharType="end"/>
      </w:r>
    </w:p>
    <w:p>
      <w:pPr>
        <w:pStyle w:val="4"/>
        <w:tabs>
          <w:tab w:val="left" w:pos="1260"/>
          <w:tab w:val="right" w:leader="dot" w:pos="8296"/>
        </w:tabs>
      </w:pPr>
      <w:r>
        <w:fldChar w:fldCharType="begin"/>
      </w:r>
      <w:r>
        <w:instrText xml:space="preserve">HYPERLINK  \l "_Toc491771293" </w:instrText>
      </w:r>
      <w:r>
        <w:fldChar w:fldCharType="separate"/>
      </w:r>
      <w:r>
        <w:rPr>
          <w:rStyle w:val="9"/>
          <w:rFonts w:ascii="微软雅黑" w:hAnsi="微软雅黑" w:eastAsia="微软雅黑"/>
        </w:rPr>
        <w:t>1.</w:t>
      </w:r>
      <w:r>
        <w:tab/>
      </w:r>
      <w:r>
        <w:rPr>
          <w:rStyle w:val="9"/>
          <w:rFonts w:ascii="微软雅黑" w:hAnsi="微软雅黑" w:eastAsia="微软雅黑"/>
        </w:rPr>
        <w:t>课程卡片</w:t>
      </w:r>
      <w:r>
        <w:tab/>
      </w:r>
      <w:r>
        <w:fldChar w:fldCharType="begin"/>
      </w:r>
      <w:r>
        <w:instrText xml:space="preserve"> PAGEREF _Toc491771293 \h </w:instrText>
      </w:r>
      <w:r>
        <w:fldChar w:fldCharType="separate"/>
      </w:r>
      <w:r>
        <w:t>10</w:t>
      </w:r>
      <w:r>
        <w:fldChar w:fldCharType="end"/>
      </w:r>
      <w:r>
        <w:fldChar w:fldCharType="end"/>
      </w:r>
    </w:p>
    <w:p>
      <w:pPr>
        <w:pStyle w:val="4"/>
        <w:tabs>
          <w:tab w:val="left" w:pos="1260"/>
          <w:tab w:val="right" w:leader="dot" w:pos="8296"/>
        </w:tabs>
      </w:pPr>
      <w:r>
        <w:fldChar w:fldCharType="begin"/>
      </w:r>
      <w:r>
        <w:instrText xml:space="preserve">HYPERLINK  \l "_Toc491771294" </w:instrText>
      </w:r>
      <w:r>
        <w:fldChar w:fldCharType="separate"/>
      </w:r>
      <w:r>
        <w:rPr>
          <w:rStyle w:val="9"/>
          <w:rFonts w:ascii="微软雅黑" w:hAnsi="微软雅黑" w:eastAsia="微软雅黑"/>
        </w:rPr>
        <w:t>2.</w:t>
      </w:r>
      <w:r>
        <w:tab/>
      </w:r>
      <w:r>
        <w:rPr>
          <w:rStyle w:val="9"/>
          <w:rFonts w:ascii="微软雅黑" w:hAnsi="微软雅黑" w:eastAsia="微软雅黑"/>
        </w:rPr>
        <w:t>成绩规则</w:t>
      </w:r>
      <w:r>
        <w:tab/>
      </w:r>
      <w:r>
        <w:fldChar w:fldCharType="begin"/>
      </w:r>
      <w:r>
        <w:instrText xml:space="preserve"> PAGEREF _Toc491771294 \h </w:instrText>
      </w:r>
      <w:r>
        <w:fldChar w:fldCharType="separate"/>
      </w:r>
      <w:r>
        <w:t>11</w:t>
      </w:r>
      <w:r>
        <w:fldChar w:fldCharType="end"/>
      </w:r>
      <w:r>
        <w:fldChar w:fldCharType="end"/>
      </w:r>
    </w:p>
    <w:p>
      <w:pPr>
        <w:pStyle w:val="4"/>
        <w:tabs>
          <w:tab w:val="left" w:pos="1680"/>
          <w:tab w:val="right" w:leader="dot" w:pos="8296"/>
        </w:tabs>
      </w:pPr>
      <w:r>
        <w:fldChar w:fldCharType="begin"/>
      </w:r>
      <w:r>
        <w:instrText xml:space="preserve">HYPERLINK  \l "_Toc491771295" </w:instrText>
      </w:r>
      <w:r>
        <w:fldChar w:fldCharType="separate"/>
      </w:r>
      <w:r>
        <w:rPr>
          <w:rStyle w:val="9"/>
          <w:rFonts w:ascii="微软雅黑" w:hAnsi="微软雅黑" w:eastAsia="微软雅黑"/>
        </w:rPr>
        <w:t>三、</w:t>
      </w:r>
      <w:r>
        <w:tab/>
      </w:r>
      <w:r>
        <w:rPr>
          <w:rStyle w:val="9"/>
          <w:rFonts w:ascii="微软雅黑" w:hAnsi="微软雅黑" w:eastAsia="微软雅黑"/>
        </w:rPr>
        <w:t>学习</w:t>
      </w:r>
      <w:r>
        <w:tab/>
      </w:r>
      <w:r>
        <w:fldChar w:fldCharType="begin"/>
      </w:r>
      <w:r>
        <w:instrText xml:space="preserve"> PAGEREF _Toc491771295 \h </w:instrText>
      </w:r>
      <w:r>
        <w:fldChar w:fldCharType="separate"/>
      </w:r>
      <w:r>
        <w:t>15</w:t>
      </w:r>
      <w:r>
        <w:fldChar w:fldCharType="end"/>
      </w:r>
      <w:r>
        <w:fldChar w:fldCharType="end"/>
      </w:r>
    </w:p>
    <w:p>
      <w:pPr>
        <w:pStyle w:val="4"/>
        <w:tabs>
          <w:tab w:val="right" w:leader="dot" w:pos="8296"/>
        </w:tabs>
      </w:pPr>
      <w:r>
        <w:fldChar w:fldCharType="begin"/>
      </w:r>
      <w:r>
        <w:instrText xml:space="preserve">HYPERLINK  \l "_Toc491771296" </w:instrText>
      </w:r>
      <w:r>
        <w:fldChar w:fldCharType="separate"/>
      </w:r>
      <w:r>
        <w:rPr>
          <w:rStyle w:val="9"/>
          <w:rFonts w:ascii="微软雅黑" w:hAnsi="微软雅黑" w:eastAsia="微软雅黑"/>
        </w:rPr>
        <w:t>1. 视频观看</w:t>
      </w:r>
      <w:r>
        <w:tab/>
      </w:r>
      <w:r>
        <w:fldChar w:fldCharType="begin"/>
      </w:r>
      <w:r>
        <w:instrText xml:space="preserve"> PAGEREF _Toc491771296 \h </w:instrText>
      </w:r>
      <w:r>
        <w:fldChar w:fldCharType="separate"/>
      </w:r>
      <w:r>
        <w:t>15</w:t>
      </w:r>
      <w:r>
        <w:fldChar w:fldCharType="end"/>
      </w:r>
      <w:r>
        <w:fldChar w:fldCharType="end"/>
      </w:r>
    </w:p>
    <w:p>
      <w:pPr>
        <w:pStyle w:val="4"/>
        <w:tabs>
          <w:tab w:val="right" w:leader="dot" w:pos="8296"/>
        </w:tabs>
      </w:pPr>
      <w:r>
        <w:fldChar w:fldCharType="begin"/>
      </w:r>
      <w:r>
        <w:instrText xml:space="preserve">HYPERLINK  \l "_Toc491771297" </w:instrText>
      </w:r>
      <w:r>
        <w:fldChar w:fldCharType="separate"/>
      </w:r>
      <w:r>
        <w:rPr>
          <w:rStyle w:val="9"/>
          <w:rFonts w:ascii="微软雅黑" w:hAnsi="微软雅黑" w:eastAsia="微软雅黑"/>
        </w:rPr>
        <w:t>2. 作业考试</w:t>
      </w:r>
      <w:r>
        <w:tab/>
      </w:r>
      <w:r>
        <w:fldChar w:fldCharType="begin"/>
      </w:r>
      <w:r>
        <w:instrText xml:space="preserve"> PAGEREF _Toc491771297 \h </w:instrText>
      </w:r>
      <w:r>
        <w:fldChar w:fldCharType="separate"/>
      </w:r>
      <w:r>
        <w:t>18</w:t>
      </w:r>
      <w:r>
        <w:fldChar w:fldCharType="end"/>
      </w:r>
      <w:r>
        <w:fldChar w:fldCharType="end"/>
      </w:r>
    </w:p>
    <w:p>
      <w:pPr>
        <w:pStyle w:val="4"/>
        <w:tabs>
          <w:tab w:val="left" w:pos="1260"/>
          <w:tab w:val="right" w:leader="dot" w:pos="8296"/>
        </w:tabs>
      </w:pPr>
      <w:r>
        <w:fldChar w:fldCharType="begin"/>
      </w:r>
      <w:r>
        <w:instrText xml:space="preserve">HYPERLINK  \l "_Toc491771298" </w:instrText>
      </w:r>
      <w:r>
        <w:fldChar w:fldCharType="separate"/>
      </w:r>
      <w:r>
        <w:rPr>
          <w:rStyle w:val="9"/>
          <w:rFonts w:ascii="微软雅黑" w:hAnsi="微软雅黑" w:eastAsia="微软雅黑"/>
        </w:rPr>
        <w:t>3.</w:t>
      </w:r>
      <w:r>
        <w:tab/>
      </w:r>
      <w:r>
        <w:rPr>
          <w:rStyle w:val="9"/>
          <w:rFonts w:ascii="微软雅黑" w:hAnsi="微软雅黑" w:eastAsia="微软雅黑"/>
        </w:rPr>
        <w:t>见面课</w:t>
      </w:r>
      <w:r>
        <w:tab/>
      </w:r>
      <w:r>
        <w:fldChar w:fldCharType="begin"/>
      </w:r>
      <w:r>
        <w:instrText xml:space="preserve"> PAGEREF _Toc491771298 \h </w:instrText>
      </w:r>
      <w:r>
        <w:fldChar w:fldCharType="separate"/>
      </w:r>
      <w:r>
        <w:t>21</w:t>
      </w:r>
      <w:r>
        <w:fldChar w:fldCharType="end"/>
      </w:r>
      <w:r>
        <w:fldChar w:fldCharType="end"/>
      </w:r>
    </w:p>
    <w:p>
      <w:pPr>
        <w:pStyle w:val="4"/>
        <w:tabs>
          <w:tab w:val="left" w:pos="1680"/>
          <w:tab w:val="right" w:leader="dot" w:pos="8296"/>
        </w:tabs>
      </w:pPr>
      <w:r>
        <w:fldChar w:fldCharType="begin"/>
      </w:r>
      <w:r>
        <w:instrText xml:space="preserve">HYPERLINK  \l "_Toc491771299" </w:instrText>
      </w:r>
      <w:r>
        <w:fldChar w:fldCharType="separate"/>
      </w:r>
      <w:r>
        <w:rPr>
          <w:rStyle w:val="9"/>
          <w:rFonts w:ascii="微软雅黑" w:hAnsi="微软雅黑" w:eastAsia="微软雅黑"/>
        </w:rPr>
        <w:t>四、</w:t>
      </w:r>
      <w:r>
        <w:tab/>
      </w:r>
      <w:r>
        <w:rPr>
          <w:rStyle w:val="9"/>
          <w:rFonts w:ascii="微软雅黑" w:hAnsi="微软雅黑" w:eastAsia="微软雅黑"/>
        </w:rPr>
        <w:t>成绩</w:t>
      </w:r>
      <w:r>
        <w:tab/>
      </w:r>
      <w:r>
        <w:fldChar w:fldCharType="begin"/>
      </w:r>
      <w:r>
        <w:instrText xml:space="preserve"> PAGEREF _Toc491771299 \h </w:instrText>
      </w:r>
      <w:r>
        <w:fldChar w:fldCharType="separate"/>
      </w:r>
      <w:r>
        <w:t>27</w:t>
      </w:r>
      <w:r>
        <w:fldChar w:fldCharType="end"/>
      </w:r>
      <w:r>
        <w:fldChar w:fldCharType="end"/>
      </w:r>
    </w:p>
    <w:p>
      <w:pPr>
        <w:pStyle w:val="4"/>
        <w:tabs>
          <w:tab w:val="right" w:leader="dot" w:pos="8296"/>
        </w:tabs>
      </w:pPr>
      <w:r>
        <w:fldChar w:fldCharType="begin"/>
      </w:r>
      <w:r>
        <w:instrText xml:space="preserve">HYPERLINK  \l "_Toc491771300" </w:instrText>
      </w:r>
      <w:r>
        <w:fldChar w:fldCharType="separate"/>
      </w:r>
      <w:r>
        <w:rPr>
          <w:rStyle w:val="9"/>
          <w:rFonts w:ascii="微软雅黑" w:hAnsi="微软雅黑" w:eastAsia="微软雅黑"/>
        </w:rPr>
        <w:t>1. 成绩分析</w:t>
      </w:r>
      <w:r>
        <w:tab/>
      </w:r>
      <w:r>
        <w:fldChar w:fldCharType="begin"/>
      </w:r>
      <w:r>
        <w:instrText xml:space="preserve"> PAGEREF _Toc491771300 \h </w:instrText>
      </w:r>
      <w:r>
        <w:fldChar w:fldCharType="separate"/>
      </w:r>
      <w:r>
        <w:t>28</w:t>
      </w:r>
      <w:r>
        <w:fldChar w:fldCharType="end"/>
      </w:r>
      <w:r>
        <w:fldChar w:fldCharType="end"/>
      </w:r>
    </w:p>
    <w:p>
      <w:pPr>
        <w:pStyle w:val="4"/>
        <w:tabs>
          <w:tab w:val="right" w:leader="dot" w:pos="8296"/>
        </w:tabs>
      </w:pPr>
      <w:r>
        <w:fldChar w:fldCharType="begin"/>
      </w:r>
      <w:r>
        <w:instrText xml:space="preserve">HYPERLINK  \l "_Toc491771301" </w:instrText>
      </w:r>
      <w:r>
        <w:fldChar w:fldCharType="separate"/>
      </w:r>
      <w:r>
        <w:rPr>
          <w:rStyle w:val="9"/>
          <w:rFonts w:ascii="微软雅黑" w:hAnsi="微软雅黑" w:eastAsia="微软雅黑"/>
        </w:rPr>
        <w:t>2. 最终成绩</w:t>
      </w:r>
      <w:r>
        <w:tab/>
      </w:r>
      <w:r>
        <w:fldChar w:fldCharType="begin"/>
      </w:r>
      <w:r>
        <w:instrText xml:space="preserve"> PAGEREF _Toc491771301 \h </w:instrText>
      </w:r>
      <w:r>
        <w:fldChar w:fldCharType="separate"/>
      </w:r>
      <w:r>
        <w:t>29</w:t>
      </w:r>
      <w:r>
        <w:fldChar w:fldCharType="end"/>
      </w:r>
      <w:r>
        <w:fldChar w:fldCharType="end"/>
      </w:r>
    </w:p>
    <w:p>
      <w:pPr>
        <w:pStyle w:val="4"/>
        <w:tabs>
          <w:tab w:val="left" w:pos="1260"/>
          <w:tab w:val="right" w:leader="dot" w:pos="8296"/>
        </w:tabs>
      </w:pPr>
      <w:r>
        <w:fldChar w:fldCharType="begin"/>
      </w:r>
      <w:r>
        <w:instrText xml:space="preserve">HYPERLINK  \l "_Toc491771302" </w:instrText>
      </w:r>
      <w:r>
        <w:fldChar w:fldCharType="separate"/>
      </w:r>
      <w:r>
        <w:rPr>
          <w:rStyle w:val="9"/>
          <w:rFonts w:ascii="微软雅黑" w:hAnsi="微软雅黑" w:eastAsia="微软雅黑"/>
        </w:rPr>
        <w:t>3.</w:t>
      </w:r>
      <w:r>
        <w:tab/>
      </w:r>
      <w:r>
        <w:rPr>
          <w:rStyle w:val="9"/>
          <w:rFonts w:ascii="微软雅黑" w:hAnsi="微软雅黑" w:eastAsia="微软雅黑"/>
        </w:rPr>
        <w:t>补考</w:t>
      </w:r>
      <w:r>
        <w:tab/>
      </w:r>
      <w:r>
        <w:fldChar w:fldCharType="begin"/>
      </w:r>
      <w:r>
        <w:instrText xml:space="preserve"> PAGEREF _Toc491771302 \h </w:instrText>
      </w:r>
      <w:r>
        <w:fldChar w:fldCharType="separate"/>
      </w:r>
      <w:r>
        <w:t>31</w:t>
      </w:r>
      <w:r>
        <w:fldChar w:fldCharType="end"/>
      </w:r>
      <w:r>
        <w:fldChar w:fldCharType="end"/>
      </w:r>
    </w:p>
    <w:p>
      <w:pPr>
        <w:pStyle w:val="4"/>
        <w:tabs>
          <w:tab w:val="left" w:pos="1680"/>
          <w:tab w:val="right" w:leader="dot" w:pos="8296"/>
        </w:tabs>
      </w:pPr>
      <w:r>
        <w:fldChar w:fldCharType="begin"/>
      </w:r>
      <w:r>
        <w:instrText xml:space="preserve">HYPERLINK  \l "_Toc491771303" </w:instrText>
      </w:r>
      <w:r>
        <w:fldChar w:fldCharType="separate"/>
      </w:r>
      <w:r>
        <w:rPr>
          <w:rStyle w:val="9"/>
          <w:rFonts w:ascii="微软雅黑" w:hAnsi="微软雅黑" w:eastAsia="微软雅黑"/>
        </w:rPr>
        <w:t>五、</w:t>
      </w:r>
      <w:r>
        <w:tab/>
      </w:r>
      <w:r>
        <w:rPr>
          <w:rStyle w:val="9"/>
          <w:rFonts w:ascii="微软雅黑" w:hAnsi="微软雅黑" w:eastAsia="微软雅黑"/>
        </w:rPr>
        <w:t>温馨提示</w:t>
      </w:r>
      <w:r>
        <w:tab/>
      </w:r>
      <w:r>
        <w:fldChar w:fldCharType="begin"/>
      </w:r>
      <w:r>
        <w:instrText xml:space="preserve"> PAGEREF _Toc491771303 \h </w:instrText>
      </w:r>
      <w:r>
        <w:fldChar w:fldCharType="separate"/>
      </w:r>
      <w:r>
        <w:t>32</w:t>
      </w:r>
      <w:r>
        <w:fldChar w:fldCharType="end"/>
      </w:r>
      <w:r>
        <w:fldChar w:fldCharType="end"/>
      </w:r>
    </w:p>
    <w:p>
      <w:pPr>
        <w:spacing w:line="240" w:lineRule="atLeast"/>
        <w:rPr>
          <w:b/>
          <w:bCs/>
          <w:lang w:val="zh-CN"/>
        </w:rPr>
      </w:pPr>
      <w:r>
        <w:rPr>
          <w:rFonts w:ascii="微软雅黑" w:hAnsi="微软雅黑" w:eastAsia="微软雅黑"/>
          <w:b/>
          <w:bCs/>
          <w:szCs w:val="21"/>
          <w:lang w:val="zh-CN"/>
        </w:rPr>
        <w:fldChar w:fldCharType="end"/>
      </w:r>
    </w:p>
    <w:p>
      <w:bookmarkStart w:id="0" w:name="_Toc491771286"/>
      <w:r>
        <w:rPr>
          <w:rStyle w:val="11"/>
          <w:rFonts w:hint="eastAsia" w:ascii="微软雅黑" w:hAnsi="微软雅黑" w:eastAsia="微软雅黑"/>
          <w:sz w:val="28"/>
          <w:szCs w:val="28"/>
        </w:rPr>
        <w:t>重要提醒</w:t>
      </w:r>
      <w:bookmarkEnd w:id="0"/>
      <w:r>
        <w:rPr>
          <w:rFonts w:hint="eastAsia" w:ascii="微软雅黑" w:hAnsi="微软雅黑" w:eastAsia="微软雅黑"/>
          <w:sz w:val="24"/>
          <w:szCs w:val="24"/>
        </w:rPr>
        <w:t>：1、在登录智慧树之前，</w:t>
      </w:r>
      <w:r>
        <w:rPr>
          <w:rFonts w:ascii="微软雅黑" w:hAnsi="微软雅黑" w:eastAsia="微软雅黑"/>
          <w:sz w:val="24"/>
          <w:szCs w:val="24"/>
        </w:rPr>
        <w:t>请学生</w:t>
      </w:r>
      <w:r>
        <w:rPr>
          <w:rFonts w:hint="eastAsia" w:ascii="微软雅黑" w:hAnsi="微软雅黑" w:eastAsia="微软雅黑"/>
          <w:sz w:val="24"/>
          <w:szCs w:val="24"/>
        </w:rPr>
        <w:t>务必确保已</w:t>
      </w:r>
      <w:r>
        <w:rPr>
          <w:rFonts w:ascii="微软雅黑" w:hAnsi="微软雅黑" w:eastAsia="微软雅黑"/>
          <w:sz w:val="24"/>
          <w:szCs w:val="24"/>
        </w:rPr>
        <w:t>在本校教务系统</w:t>
      </w:r>
      <w:r>
        <w:rPr>
          <w:rFonts w:hint="eastAsia" w:ascii="微软雅黑" w:hAnsi="微软雅黑" w:eastAsia="微软雅黑"/>
          <w:sz w:val="24"/>
          <w:szCs w:val="24"/>
        </w:rPr>
        <w:t>（或教务处）</w:t>
      </w:r>
      <w:r>
        <w:rPr>
          <w:rFonts w:ascii="微软雅黑" w:hAnsi="微软雅黑" w:eastAsia="微软雅黑"/>
          <w:sz w:val="24"/>
          <w:szCs w:val="24"/>
        </w:rPr>
        <w:t>完成选课，</w:t>
      </w:r>
      <w:r>
        <w:rPr>
          <w:rFonts w:hint="eastAsia" w:ascii="微软雅黑" w:hAnsi="微软雅黑" w:eastAsia="微软雅黑"/>
          <w:sz w:val="24"/>
          <w:szCs w:val="24"/>
        </w:rPr>
        <w:t>并确认</w:t>
      </w:r>
      <w:r>
        <w:rPr>
          <w:rFonts w:ascii="微软雅黑" w:hAnsi="微软雅黑" w:eastAsia="微软雅黑"/>
          <w:sz w:val="24"/>
          <w:szCs w:val="24"/>
        </w:rPr>
        <w:t>选课成功</w:t>
      </w:r>
      <w:r>
        <w:rPr>
          <w:rFonts w:hint="eastAsia" w:ascii="微软雅黑" w:hAnsi="微软雅黑" w:eastAsia="微软雅黑"/>
          <w:sz w:val="24"/>
          <w:szCs w:val="24"/>
        </w:rPr>
        <w:t>。</w:t>
      </w:r>
      <w:r>
        <w:t xml:space="preserve"> </w:t>
      </w:r>
    </w:p>
    <w:p>
      <w:pPr>
        <w:rPr>
          <w:rFonts w:ascii="微软雅黑" w:hAnsi="微软雅黑" w:eastAsia="微软雅黑"/>
          <w:sz w:val="24"/>
          <w:szCs w:val="24"/>
        </w:rPr>
      </w:pPr>
      <w:r>
        <w:tab/>
      </w:r>
      <w:r>
        <w:tab/>
      </w:r>
      <w:r>
        <w:tab/>
      </w:r>
      <w:r>
        <w:rPr>
          <w:rFonts w:ascii="微软雅黑" w:hAnsi="微软雅黑" w:eastAsia="微软雅黑"/>
          <w:sz w:val="24"/>
          <w:szCs w:val="24"/>
        </w:rPr>
        <w:t>2</w:t>
      </w:r>
      <w:r>
        <w:rPr>
          <w:rFonts w:hint="eastAsia" w:ascii="微软雅黑" w:hAnsi="微软雅黑" w:eastAsia="微软雅黑"/>
          <w:sz w:val="24"/>
          <w:szCs w:val="24"/>
        </w:rPr>
        <w:t>、新生：首次进行智慧树课程学习的学生。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3、老生：已使用智慧树学习过学分课程的学生。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4、请认准智慧树学生端APP—</w:t>
      </w:r>
      <w:r>
        <w:rPr>
          <w:rFonts w:hint="eastAsia" w:ascii="微软雅黑" w:hAnsi="微软雅黑" w:eastAsia="微软雅黑"/>
          <w:color w:val="FF0000"/>
          <w:sz w:val="24"/>
          <w:szCs w:val="24"/>
        </w:rPr>
        <w:t>知到</w:t>
      </w:r>
      <w:r>
        <w:rPr>
          <w:rFonts w:hint="eastAsia" w:ascii="微软雅黑" w:hAnsi="微软雅黑" w:eastAsia="微软雅黑"/>
          <w:sz w:val="24"/>
          <w:szCs w:val="24"/>
        </w:rPr>
        <w:t>。若为之前学期在APP</w:t>
      </w:r>
      <w:r>
        <w:rPr>
          <w:rFonts w:ascii="微软雅黑" w:hAnsi="微软雅黑" w:eastAsia="微软雅黑"/>
          <w:sz w:val="24"/>
          <w:szCs w:val="24"/>
        </w:rPr>
        <w:t xml:space="preserve"> STORE</w:t>
      </w:r>
      <w:r>
        <w:rPr>
          <w:rFonts w:hint="eastAsia" w:ascii="微软雅黑" w:hAnsi="微软雅黑" w:eastAsia="微软雅黑"/>
          <w:sz w:val="24"/>
          <w:szCs w:val="24"/>
        </w:rPr>
        <w:t>内下载的“智慧树网”APP，请删除后重新下载“</w:t>
      </w:r>
      <w:r>
        <w:rPr>
          <w:rFonts w:hint="eastAsia" w:ascii="微软雅黑" w:hAnsi="微软雅黑" w:eastAsia="微软雅黑"/>
          <w:color w:val="FF0000"/>
          <w:sz w:val="24"/>
          <w:szCs w:val="24"/>
        </w:rPr>
        <w:t>知到</w:t>
      </w:r>
      <w:r>
        <w:rPr>
          <w:rFonts w:hint="eastAsia" w:ascii="微软雅黑" w:hAnsi="微软雅黑" w:eastAsia="微软雅黑"/>
          <w:sz w:val="24"/>
          <w:szCs w:val="24"/>
        </w:rPr>
        <w:t>”。</w:t>
      </w:r>
    </w:p>
    <w:p>
      <w:pPr>
        <w:pStyle w:val="3"/>
        <w:numPr>
          <w:ilvl w:val="0"/>
          <w:numId w:val="1"/>
        </w:numPr>
      </w:pPr>
      <w:bookmarkStart w:id="1" w:name="_Toc491771287"/>
      <w:r>
        <w:rPr>
          <w:rFonts w:hint="eastAsia" w:ascii="微软雅黑" w:hAnsi="微软雅黑" w:eastAsia="微软雅黑"/>
          <w:sz w:val="28"/>
          <w:szCs w:val="28"/>
        </w:rPr>
        <w:t>登录</w:t>
      </w:r>
      <w:bookmarkEnd w:id="1"/>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1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2" w:name="_Toc491771288"/>
      <w:r>
        <w:rPr>
          <w:rFonts w:hint="eastAsia" w:ascii="微软雅黑" w:hAnsi="微软雅黑" w:eastAsia="微软雅黑"/>
          <w:sz w:val="24"/>
          <w:szCs w:val="24"/>
        </w:rPr>
        <w:t>⒈</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已</w:t>
      </w:r>
      <w:r>
        <w:rPr>
          <w:rFonts w:hint="eastAsia" w:ascii="微软雅黑" w:hAnsi="微软雅黑" w:eastAsia="微软雅黑"/>
          <w:b w:val="0"/>
          <w:sz w:val="24"/>
          <w:szCs w:val="24"/>
        </w:rPr>
        <w:t>导入</w:t>
      </w:r>
      <w:bookmarkEnd w:id="2"/>
    </w:p>
    <w:p>
      <w:pPr>
        <w:jc w:val="left"/>
        <w:rPr>
          <w:rFonts w:ascii="微软雅黑" w:hAnsi="微软雅黑" w:eastAsia="微软雅黑"/>
          <w:szCs w:val="21"/>
        </w:rPr>
      </w:pPr>
      <w:r>
        <w:rPr>
          <w:rFonts w:ascii="微软雅黑" w:hAnsi="微软雅黑" w:eastAsia="微软雅黑"/>
          <w:b/>
          <w:szCs w:val="21"/>
        </w:rPr>
        <w:t>1.1</w:t>
      </w:r>
      <w:r>
        <w:rPr>
          <w:rFonts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0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】模块点击【立即登录】，选择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p>
    <w:p>
      <w:pPr>
        <w:pStyle w:val="12"/>
        <w:ind w:left="400" w:firstLine="0" w:firstLineChars="0"/>
        <w:jc w:val="left"/>
        <w:rPr>
          <w:rFonts w:ascii="微软雅黑" w:hAnsi="微软雅黑" w:eastAsia="微软雅黑"/>
          <w:szCs w:val="21"/>
        </w:rPr>
      </w:pPr>
      <w:r>
        <w:drawing>
          <wp:inline distT="0" distB="0" distL="114300" distR="114300">
            <wp:extent cx="1261745" cy="2733040"/>
            <wp:effectExtent l="12700" t="12700" r="20955"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rcRect l="6190" t="53" r="6190" b="53"/>
                    <a:stretch>
                      <a:fillRect/>
                    </a:stretch>
                  </pic:blipFill>
                  <pic:spPr>
                    <a:xfrm>
                      <a:off x="0" y="0"/>
                      <a:ext cx="1261745" cy="2733040"/>
                    </a:xfrm>
                    <a:prstGeom prst="rect">
                      <a:avLst/>
                    </a:prstGeom>
                    <a:noFill/>
                    <a:ln w="12700" cap="flat" cmpd="sng">
                      <a:solidFill>
                        <a:srgbClr val="E1EFD8"/>
                      </a:solidFill>
                      <a:prstDash val="solid"/>
                      <a:miter/>
                      <a:headEnd type="none" w="med" len="med"/>
                      <a:tailEnd type="none" w="med" len="med"/>
                    </a:ln>
                  </pic:spPr>
                </pic:pic>
              </a:graphicData>
            </a:graphic>
          </wp:inline>
        </w:drawing>
      </w:r>
    </w:p>
    <w:p>
      <w:pPr>
        <w:pStyle w:val="12"/>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验证姓氏</w:t>
      </w:r>
    </w:p>
    <w:p>
      <w:pPr>
        <w:ind w:firstLine="360"/>
        <w:jc w:val="left"/>
        <w:rPr>
          <w:rFonts w:ascii="微软雅黑" w:hAnsi="微软雅黑" w:eastAsia="微软雅黑"/>
          <w:szCs w:val="21"/>
        </w:rPr>
      </w:pPr>
      <w:r>
        <w:rPr>
          <w:rFonts w:hint="eastAsia" w:ascii="微软雅黑" w:hAnsi="微软雅黑" w:eastAsia="微软雅黑"/>
          <w:szCs w:val="21"/>
        </w:rPr>
        <w:t>系统会提示学生补全姓名的第一个字。</w:t>
      </w:r>
    </w:p>
    <w:p>
      <w:pPr>
        <w:ind w:firstLine="420" w:firstLineChars="200"/>
        <w:jc w:val="left"/>
        <w:rPr>
          <w:rFonts w:ascii="微软雅黑" w:hAnsi="微软雅黑" w:eastAsia="微软雅黑"/>
          <w:szCs w:val="21"/>
        </w:rPr>
      </w:pPr>
      <w:r>
        <w:drawing>
          <wp:inline distT="0" distB="0" distL="114300" distR="114300">
            <wp:extent cx="1471930" cy="3189605"/>
            <wp:effectExtent l="12700" t="12700" r="20320" b="1714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6"/>
                    <a:srcRect l="-844" r="-844"/>
                    <a:stretch>
                      <a:fillRect/>
                    </a:stretch>
                  </pic:blipFill>
                  <pic:spPr>
                    <a:xfrm>
                      <a:off x="0" y="0"/>
                      <a:ext cx="1471930" cy="3189605"/>
                    </a:xfrm>
                    <a:prstGeom prst="rect">
                      <a:avLst/>
                    </a:prstGeom>
                    <a:noFill/>
                    <a:ln w="12700" cap="flat" cmpd="sng">
                      <a:solidFill>
                        <a:srgbClr val="E1EFD8"/>
                      </a:solidFill>
                      <a:prstDash val="solid"/>
                      <a:miter/>
                      <a:headEnd type="none" w="med" len="med"/>
                      <a:tailEnd type="none" w="med" len="med"/>
                    </a:ln>
                  </pic:spPr>
                </pic:pic>
              </a:graphicData>
            </a:graphic>
          </wp:inline>
        </w:drawing>
      </w:r>
    </w:p>
    <w:p>
      <w:pPr>
        <w:pStyle w:val="12"/>
        <w:numPr>
          <w:ilvl w:val="1"/>
          <w:numId w:val="2"/>
        </w:numPr>
        <w:ind w:firstLine="0" w:firstLineChars="0"/>
        <w:jc w:val="left"/>
        <w:rPr>
          <w:rFonts w:ascii="微软雅黑" w:hAnsi="微软雅黑" w:eastAsia="微软雅黑"/>
          <w:szCs w:val="21"/>
        </w:rPr>
      </w:pPr>
      <w:r>
        <w:rPr>
          <w:rFonts w:hint="eastAsia" w:ascii="微软雅黑" w:hAnsi="微软雅黑" w:eastAsia="微软雅黑"/>
          <w:szCs w:val="21"/>
        </w:rPr>
        <w:t>绑定手机号</w:t>
      </w:r>
    </w:p>
    <w:p>
      <w:pPr>
        <w:ind w:left="378" w:firstLine="420"/>
        <w:jc w:val="left"/>
        <w:rPr>
          <w:rFonts w:ascii="微软雅黑" w:hAnsi="微软雅黑" w:eastAsia="微软雅黑"/>
          <w:szCs w:val="21"/>
        </w:rPr>
      </w:pPr>
      <w:r>
        <w:rPr>
          <w:rFonts w:hint="eastAsia" w:ascii="微软雅黑" w:hAnsi="微软雅黑" w:eastAsia="微软雅黑"/>
          <w:szCs w:val="21"/>
        </w:rPr>
        <w:t>所绑定的手机号之后可用于</w:t>
      </w:r>
      <w:r>
        <w:rPr>
          <w:rFonts w:hint="eastAsia" w:ascii="微软雅黑" w:hAnsi="微软雅黑" w:eastAsia="微软雅黑"/>
          <w:b/>
          <w:szCs w:val="21"/>
        </w:rPr>
        <w:t>手机号</w:t>
      </w:r>
      <w:r>
        <w:rPr>
          <w:rFonts w:hint="eastAsia" w:ascii="微软雅黑" w:hAnsi="微软雅黑" w:eastAsia="微软雅黑"/>
          <w:szCs w:val="21"/>
        </w:rPr>
        <w:t>登录。</w:t>
      </w:r>
    </w:p>
    <w:p>
      <w:pPr>
        <w:pStyle w:val="12"/>
        <w:ind w:left="798" w:leftChars="380" w:firstLine="0" w:firstLineChars="0"/>
        <w:jc w:val="left"/>
        <w:rPr>
          <w:rFonts w:ascii="微软雅黑" w:hAnsi="微软雅黑" w:eastAsia="微软雅黑"/>
          <w:szCs w:val="21"/>
        </w:rPr>
      </w:pPr>
      <w:r>
        <w:rPr>
          <w:rFonts w:hint="eastAsia" w:ascii="微软雅黑" w:hAnsi="微软雅黑" w:eastAsia="微软雅黑"/>
          <w:szCs w:val="21"/>
        </w:rPr>
        <w:t>若验证码长时间未收到，请检查手机信号是否比较微弱、手机是否欠费。</w:t>
      </w:r>
    </w:p>
    <w:p>
      <w:pPr>
        <w:pStyle w:val="12"/>
        <w:ind w:left="400" w:firstLine="0" w:firstLineChars="0"/>
        <w:jc w:val="left"/>
        <w:rPr>
          <w:rFonts w:ascii="微软雅黑" w:hAnsi="微软雅黑" w:eastAsia="微软雅黑"/>
          <w:szCs w:val="21"/>
        </w:rPr>
      </w:pPr>
      <w:r>
        <w:drawing>
          <wp:inline distT="0" distB="0" distL="114300" distR="114300">
            <wp:extent cx="1530350" cy="3315970"/>
            <wp:effectExtent l="12700" t="12700" r="19050" b="2413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srcRect l="-6224" r="-6224"/>
                    <a:stretch>
                      <a:fillRect/>
                    </a:stretch>
                  </pic:blipFill>
                  <pic:spPr>
                    <a:xfrm>
                      <a:off x="0" y="0"/>
                      <a:ext cx="1530350" cy="3315970"/>
                    </a:xfrm>
                    <a:prstGeom prst="rect">
                      <a:avLst/>
                    </a:prstGeom>
                    <a:noFill/>
                    <a:ln w="12700" cap="flat" cmpd="sng">
                      <a:solidFill>
                        <a:srgbClr val="E1EFD8"/>
                      </a:solidFill>
                      <a:prstDash val="solid"/>
                      <a:miter/>
                      <a:headEnd type="none" w="med" len="med"/>
                      <a:tailEnd type="none" w="med" len="med"/>
                    </a:ln>
                  </pic:spPr>
                </pic:pic>
              </a:graphicData>
            </a:graphic>
          </wp:inline>
        </w:drawing>
      </w:r>
    </w:p>
    <w:p>
      <w:pPr>
        <w:pStyle w:val="12"/>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初始密码修改</w:t>
      </w:r>
    </w:p>
    <w:p>
      <w:pPr>
        <w:pStyle w:val="12"/>
        <w:ind w:left="360" w:firstLine="0" w:firstLineChars="0"/>
        <w:jc w:val="left"/>
        <w:rPr>
          <w:rFonts w:ascii="微软雅黑" w:hAnsi="微软雅黑" w:eastAsia="微软雅黑"/>
          <w:szCs w:val="21"/>
        </w:rPr>
      </w:pPr>
      <w:r>
        <w:rPr>
          <w:rFonts w:hint="eastAsia" w:ascii="微软雅黑" w:hAnsi="微软雅黑" w:eastAsia="微软雅黑"/>
          <w:szCs w:val="21"/>
        </w:rPr>
        <w:t>出于安全性因素考虑，系统会要求学生绑定手机号后修改初始密码，请各位同学妥善保管自己的密码，不要轻易告诉他人。</w:t>
      </w:r>
    </w:p>
    <w:p>
      <w:pPr>
        <w:pStyle w:val="12"/>
        <w:ind w:left="400" w:firstLine="0" w:firstLineChars="0"/>
        <w:jc w:val="left"/>
        <w:rPr>
          <w:rFonts w:ascii="微软雅黑" w:hAnsi="微软雅黑" w:eastAsia="微软雅黑"/>
          <w:szCs w:val="21"/>
        </w:rPr>
      </w:pPr>
      <w:r>
        <w:drawing>
          <wp:inline distT="0" distB="0" distL="114300" distR="114300">
            <wp:extent cx="1403350" cy="3041015"/>
            <wp:effectExtent l="12700" t="12700" r="12700" b="133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1403350" cy="3041015"/>
                    </a:xfrm>
                    <a:prstGeom prst="rect">
                      <a:avLst/>
                    </a:prstGeom>
                    <a:noFill/>
                    <a:ln w="12700" cap="flat" cmpd="sng">
                      <a:solidFill>
                        <a:srgbClr val="E1EFD8"/>
                      </a:solidFill>
                      <a:prstDash val="solid"/>
                      <a:miter/>
                      <a:headEnd type="none" w="med" len="med"/>
                      <a:tailEnd type="none" w="med" len="med"/>
                    </a:ln>
                  </pic:spPr>
                </pic:pic>
              </a:graphicData>
            </a:graphic>
          </wp:inline>
        </w:drawing>
      </w:r>
    </w:p>
    <w:p>
      <w:pPr>
        <w:pStyle w:val="12"/>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确认课程</w:t>
      </w:r>
    </w:p>
    <w:p>
      <w:pPr>
        <w:pStyle w:val="12"/>
        <w:ind w:left="360" w:firstLine="0" w:firstLineChars="0"/>
        <w:jc w:val="left"/>
        <w:rPr>
          <w:rFonts w:ascii="微软雅黑" w:hAnsi="微软雅黑" w:eastAsia="微软雅黑"/>
          <w:szCs w:val="21"/>
        </w:rPr>
      </w:pPr>
      <w:r>
        <w:rPr>
          <w:rFonts w:hint="eastAsia" w:ascii="微软雅黑" w:hAnsi="微软雅黑" w:eastAsia="微软雅黑"/>
          <w:szCs w:val="21"/>
        </w:rPr>
        <w:t>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即完成了登录流程，课程会显示在【学习】模块。</w:t>
      </w:r>
    </w:p>
    <w:p>
      <w:pPr>
        <w:pStyle w:val="12"/>
        <w:ind w:left="400" w:firstLine="0" w:firstLineChars="0"/>
        <w:rPr>
          <w:rFonts w:ascii="微软雅黑" w:hAnsi="微软雅黑" w:eastAsia="微软雅黑"/>
          <w:szCs w:val="21"/>
        </w:rPr>
      </w:pPr>
      <w:r>
        <w:drawing>
          <wp:inline distT="0" distB="0" distL="114300" distR="114300">
            <wp:extent cx="1598295" cy="3462020"/>
            <wp:effectExtent l="12700" t="12700" r="27305" b="3048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9"/>
                    <a:stretch>
                      <a:fillRect/>
                    </a:stretch>
                  </pic:blipFill>
                  <pic:spPr>
                    <a:xfrm>
                      <a:off x="0" y="0"/>
                      <a:ext cx="1598295" cy="3462020"/>
                    </a:xfrm>
                    <a:prstGeom prst="rect">
                      <a:avLst/>
                    </a:prstGeom>
                    <a:noFill/>
                    <a:ln w="12700" cap="flat" cmpd="sng">
                      <a:solidFill>
                        <a:srgbClr val="E1EFD8"/>
                      </a:solidFill>
                      <a:prstDash val="solid"/>
                      <a:miter/>
                      <a:headEnd type="none" w="med" len="med"/>
                      <a:tailEnd type="none" w="med" len="med"/>
                    </a:ln>
                  </pic:spPr>
                </pic:pic>
              </a:graphicData>
            </a:graphic>
          </wp:inline>
        </w:drawing>
      </w:r>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2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3" w:name="_Toc491771289"/>
      <w:r>
        <w:rPr>
          <w:rFonts w:hint="eastAsia" w:ascii="微软雅黑" w:hAnsi="微软雅黑" w:eastAsia="微软雅黑"/>
          <w:sz w:val="24"/>
          <w:szCs w:val="24"/>
        </w:rPr>
        <w:t>⒉</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未</w:t>
      </w:r>
      <w:r>
        <w:rPr>
          <w:rFonts w:hint="eastAsia" w:ascii="微软雅黑" w:hAnsi="微软雅黑" w:eastAsia="微软雅黑"/>
          <w:b w:val="0"/>
          <w:sz w:val="24"/>
          <w:szCs w:val="24"/>
        </w:rPr>
        <w:t>导入</w:t>
      </w:r>
      <w:bookmarkEnd w:id="3"/>
    </w:p>
    <w:p>
      <w:pPr>
        <w:jc w:val="left"/>
        <w:rPr>
          <w:rFonts w:ascii="微软雅黑" w:hAnsi="微软雅黑" w:eastAsia="微软雅黑"/>
          <w:szCs w:val="21"/>
        </w:rPr>
      </w:pPr>
      <w:r>
        <w:rPr>
          <w:rFonts w:hint="eastAsia" w:ascii="微软雅黑" w:hAnsi="微软雅黑" w:eastAsia="微软雅黑"/>
          <w:b/>
          <w:szCs w:val="21"/>
        </w:rPr>
        <w:t>2.1</w:t>
      </w:r>
      <w:r>
        <w:rPr>
          <w:rFonts w:hint="eastAsia"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w:t>
      </w:r>
      <w:r>
        <w:rPr>
          <w:rFonts w:hint="eastAsia" w:ascii="微软雅黑" w:hAnsi="微软雅黑" w:eastAsia="微软雅黑"/>
          <w:b/>
          <w:bCs/>
          <w:szCs w:val="21"/>
        </w:rPr>
        <w:t>【立即登录】</w:t>
      </w:r>
      <w:r>
        <w:rPr>
          <w:rFonts w:hint="eastAsia" w:ascii="微软雅黑" w:hAnsi="微软雅黑" w:eastAsia="微软雅黑"/>
          <w:szCs w:val="21"/>
        </w:rPr>
        <w:t>，选择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r>
        <w:rPr>
          <w:rFonts w:hint="eastAsia" w:ascii="微软雅黑" w:hAnsi="微软雅黑" w:eastAsia="微软雅黑"/>
          <w:szCs w:val="21"/>
        </w:rPr>
        <w:t>（同1.1）</w:t>
      </w:r>
    </w:p>
    <w:p>
      <w:pPr>
        <w:jc w:val="left"/>
        <w:rPr>
          <w:rFonts w:ascii="微软雅黑" w:hAnsi="微软雅黑" w:eastAsia="微软雅黑"/>
          <w:szCs w:val="21"/>
        </w:rPr>
      </w:pPr>
      <w:r>
        <w:rPr>
          <w:rFonts w:hint="eastAsia" w:ascii="微软雅黑" w:hAnsi="微软雅黑" w:eastAsia="微软雅黑"/>
          <w:b/>
          <w:szCs w:val="21"/>
        </w:rPr>
        <w:t>2.2</w:t>
      </w:r>
      <w:r>
        <w:rPr>
          <w:rFonts w:hint="eastAsia" w:ascii="微软雅黑" w:hAnsi="微软雅黑" w:eastAsia="微软雅黑"/>
          <w:szCs w:val="21"/>
        </w:rPr>
        <w:t xml:space="preserve"> 去注册</w:t>
      </w:r>
    </w:p>
    <w:p>
      <w:pPr>
        <w:ind w:firstLine="420"/>
        <w:jc w:val="left"/>
        <w:rPr>
          <w:rFonts w:ascii="微软雅黑" w:hAnsi="微软雅黑" w:eastAsia="微软雅黑"/>
          <w:szCs w:val="21"/>
        </w:rPr>
      </w:pPr>
      <w:r>
        <w:rPr>
          <w:rFonts w:hint="eastAsia" w:ascii="微软雅黑" w:hAnsi="微软雅黑" w:eastAsia="微软雅黑"/>
          <w:szCs w:val="21"/>
        </w:rPr>
        <w:t>由于学校暂未导入选课名单，系统将会引导学生</w:t>
      </w:r>
      <w:r>
        <w:rPr>
          <w:rFonts w:hint="eastAsia" w:ascii="微软雅黑" w:hAnsi="微软雅黑" w:eastAsia="微软雅黑"/>
          <w:color w:val="00B050"/>
          <w:szCs w:val="21"/>
        </w:rPr>
        <w:t>【</w:t>
      </w:r>
      <w:r>
        <w:rPr>
          <w:rFonts w:hint="eastAsia" w:ascii="微软雅黑" w:hAnsi="微软雅黑" w:eastAsia="微软雅黑"/>
          <w:b/>
          <w:color w:val="00B050"/>
          <w:szCs w:val="21"/>
        </w:rPr>
        <w:t>去注册</w:t>
      </w:r>
      <w:r>
        <w:rPr>
          <w:rFonts w:hint="eastAsia" w:ascii="微软雅黑" w:hAnsi="微软雅黑" w:eastAsia="微软雅黑"/>
          <w:color w:val="00B050"/>
          <w:szCs w:val="21"/>
        </w:rPr>
        <w:t>】</w:t>
      </w:r>
      <w:r>
        <w:rPr>
          <w:rFonts w:hint="eastAsia" w:ascii="微软雅黑" w:hAnsi="微软雅黑" w:eastAsia="微软雅黑"/>
          <w:szCs w:val="21"/>
        </w:rPr>
        <w:t>。</w:t>
      </w:r>
    </w:p>
    <w:p>
      <w:pPr>
        <w:ind w:firstLine="420" w:firstLineChars="200"/>
        <w:jc w:val="left"/>
        <w:rPr>
          <w:rFonts w:ascii="微软雅黑" w:hAnsi="微软雅黑" w:eastAsia="微软雅黑"/>
          <w:szCs w:val="21"/>
        </w:rPr>
      </w:pPr>
      <w:r>
        <w:drawing>
          <wp:inline distT="0" distB="0" distL="114300" distR="114300">
            <wp:extent cx="1304290" cy="2825750"/>
            <wp:effectExtent l="12700" t="12700" r="16510" b="190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1304290" cy="2825750"/>
                    </a:xfrm>
                    <a:prstGeom prst="rect">
                      <a:avLst/>
                    </a:prstGeom>
                    <a:noFill/>
                    <a:ln w="12700" cap="flat" cmpd="sng">
                      <a:solidFill>
                        <a:srgbClr val="E1EFD8"/>
                      </a:solidFill>
                      <a:prstDash val="solid"/>
                      <a:miter/>
                      <a:headEnd type="none" w="med" len="med"/>
                      <a:tailEnd type="none" w="med" len="me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2.3</w:t>
      </w:r>
      <w:r>
        <w:rPr>
          <w:rFonts w:hint="eastAsia" w:ascii="微软雅黑" w:hAnsi="微软雅黑" w:eastAsia="微软雅黑"/>
          <w:szCs w:val="21"/>
        </w:rPr>
        <w:t xml:space="preserve"> 注册手机账号</w:t>
      </w:r>
    </w:p>
    <w:p>
      <w:pPr>
        <w:ind w:firstLine="420" w:firstLineChars="200"/>
        <w:jc w:val="left"/>
        <w:rPr>
          <w:rFonts w:ascii="微软雅黑" w:hAnsi="微软雅黑" w:eastAsia="微软雅黑"/>
          <w:szCs w:val="21"/>
        </w:rPr>
      </w:pPr>
      <w:r>
        <w:drawing>
          <wp:inline distT="0" distB="0" distL="114300" distR="114300">
            <wp:extent cx="1273810" cy="2759710"/>
            <wp:effectExtent l="12700" t="12700" r="27940" b="2794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11"/>
                    <a:stretch>
                      <a:fillRect/>
                    </a:stretch>
                  </pic:blipFill>
                  <pic:spPr>
                    <a:xfrm>
                      <a:off x="0" y="0"/>
                      <a:ext cx="1273810" cy="2759710"/>
                    </a:xfrm>
                    <a:prstGeom prst="rect">
                      <a:avLst/>
                    </a:prstGeom>
                    <a:noFill/>
                    <a:ln w="12700" cap="flat" cmpd="sng">
                      <a:solidFill>
                        <a:srgbClr val="E1EFD8"/>
                      </a:solidFill>
                      <a:prstDash val="solid"/>
                      <a:miter/>
                      <a:headEnd type="none" w="med" len="med"/>
                      <a:tailEnd type="none" w="med" len="med"/>
                    </a:ln>
                  </pic:spPr>
                </pic:pic>
              </a:graphicData>
            </a:graphic>
          </wp:inline>
        </w:drawing>
      </w:r>
    </w:p>
    <w:p>
      <w:pPr>
        <w:pStyle w:val="12"/>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去认证</w:t>
      </w:r>
    </w:p>
    <w:p>
      <w:pPr>
        <w:pStyle w:val="12"/>
        <w:ind w:left="360" w:firstLine="0" w:firstLineChars="0"/>
        <w:jc w:val="left"/>
        <w:rPr>
          <w:rFonts w:ascii="微软雅黑" w:hAnsi="微软雅黑" w:eastAsia="微软雅黑"/>
          <w:szCs w:val="21"/>
        </w:rPr>
      </w:pPr>
      <w:r>
        <w:rPr>
          <w:rFonts w:hint="eastAsia" w:ascii="微软雅黑" w:hAnsi="微软雅黑" w:eastAsia="微软雅黑"/>
          <w:szCs w:val="21"/>
        </w:rPr>
        <w:t>完成手机账号注册后，开启知到之旅，在【我的】模块进行</w:t>
      </w:r>
      <w:r>
        <w:rPr>
          <w:rFonts w:hint="eastAsia" w:ascii="微软雅黑" w:hAnsi="微软雅黑" w:eastAsia="微软雅黑"/>
          <w:color w:val="00B050"/>
          <w:szCs w:val="21"/>
        </w:rPr>
        <w:t>【</w:t>
      </w:r>
      <w:r>
        <w:rPr>
          <w:rFonts w:hint="eastAsia" w:ascii="微软雅黑" w:hAnsi="微软雅黑" w:eastAsia="微软雅黑"/>
          <w:b/>
          <w:color w:val="00B050"/>
          <w:szCs w:val="21"/>
        </w:rPr>
        <w:t>大学生身份认证</w:t>
      </w:r>
      <w:r>
        <w:rPr>
          <w:rFonts w:hint="eastAsia" w:ascii="微软雅黑" w:hAnsi="微软雅黑" w:eastAsia="微软雅黑"/>
          <w:color w:val="00B050"/>
          <w:szCs w:val="21"/>
        </w:rPr>
        <w:t>】</w:t>
      </w:r>
      <w:r>
        <w:rPr>
          <w:rFonts w:hint="eastAsia" w:ascii="微软雅黑" w:hAnsi="微软雅黑" w:eastAsia="微软雅黑"/>
          <w:szCs w:val="21"/>
        </w:rPr>
        <w:t>。</w:t>
      </w:r>
    </w:p>
    <w:p>
      <w:pPr>
        <w:pStyle w:val="12"/>
        <w:ind w:left="360" w:firstLine="0" w:firstLineChars="0"/>
        <w:jc w:val="center"/>
        <w:rPr>
          <w:rFonts w:ascii="微软雅黑" w:hAnsi="微软雅黑" w:eastAsia="微软雅黑"/>
          <w:szCs w:val="21"/>
        </w:rPr>
      </w:pPr>
      <w:r>
        <mc:AlternateContent>
          <mc:Choice Requires="wps">
            <w:drawing>
              <wp:anchor distT="0" distB="0" distL="114300" distR="114300" simplePos="0" relativeHeight="251658240" behindDoc="0" locked="0" layoutInCell="1" allowOverlap="1">
                <wp:simplePos x="0" y="0"/>
                <wp:positionH relativeFrom="column">
                  <wp:posOffset>2573655</wp:posOffset>
                </wp:positionH>
                <wp:positionV relativeFrom="paragraph">
                  <wp:posOffset>1873250</wp:posOffset>
                </wp:positionV>
                <wp:extent cx="431800" cy="184150"/>
                <wp:effectExtent l="6350" t="15240" r="19050" b="29210"/>
                <wp:wrapNone/>
                <wp:docPr id="10" name="右箭头 10"/>
                <wp:cNvGraphicFramePr/>
                <a:graphic xmlns:a="http://schemas.openxmlformats.org/drawingml/2006/main">
                  <a:graphicData uri="http://schemas.microsoft.com/office/word/2010/wordprocessingShape">
                    <wps:wsp>
                      <wps:cNvSpPr/>
                      <wps:spPr>
                        <a:xfrm>
                          <a:off x="0" y="0"/>
                          <a:ext cx="431800" cy="184150"/>
                        </a:xfrm>
                        <a:prstGeom prst="rightArrow">
                          <a:avLst>
                            <a:gd name="adj1" fmla="val 50000"/>
                            <a:gd name="adj2" fmla="val 49990"/>
                          </a:avLst>
                        </a:prstGeom>
                        <a:gradFill rotWithShape="1">
                          <a:gsLst>
                            <a:gs pos="0">
                              <a:srgbClr val="832B2B">
                                <a:alpha val="100000"/>
                              </a:srgbClr>
                            </a:gs>
                            <a:gs pos="100000">
                              <a:srgbClr val="FE4444">
                                <a:alpha val="100000"/>
                              </a:srgbClr>
                            </a:gs>
                          </a:gsLst>
                          <a:lin ang="16200000" scaled="1"/>
                          <a:tileRect/>
                        </a:gradFill>
                        <a:ln w="12700" cap="flat" cmpd="sng">
                          <a:solidFill>
                            <a:srgbClr val="FF0000"/>
                          </a:solidFill>
                          <a:prstDash val="solid"/>
                          <a:miter/>
                          <a:headEnd type="none" w="med" len="med"/>
                          <a:tailEnd type="none" w="med" len="med"/>
                        </a:ln>
                      </wps:spPr>
                      <wps:txbx>
                        <w:txbxContent>
                          <w:p/>
                        </w:txbxContent>
                      </wps:txbx>
                      <wps:bodyPr upright="0"/>
                    </wps:wsp>
                  </a:graphicData>
                </a:graphic>
              </wp:anchor>
            </w:drawing>
          </mc:Choice>
          <mc:Fallback>
            <w:pict>
              <v:shape id="_x0000_s1026" o:spid="_x0000_s1026" o:spt="13" type="#_x0000_t13" style="position:absolute;left:0pt;margin-left:202.65pt;margin-top:147.5pt;height:14.5pt;width:34pt;z-index:251658240;mso-width-relative:page;mso-height-relative:page;" fillcolor="#FE4444" filled="t" stroked="t" coordsize="21600,21600" o:gfxdata="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5fL6YNsAAAALAQAADwAA&#10;AAAAAAABACAAAAAiAAAAZHJzL2Rvd25yZXYueG1sUEsBAhQAFAAAAAgAh07iQJpPmfyFAgAAYgUA&#10;AA4AAAAAAAAAAQAgAAAAKgEAAGRycy9lMm9Eb2MueG1sUEsFBgAAAAAGAAYAWQEAACEGAAAAAA==&#10;" adj="16995,5400">
                <v:path/>
                <v:fill type="gradient" on="t" o:opacity2="65536f" colors="0f #FE4444;65536f #832B2B" angle="180" focus="0%" focussize="0f,0f" method="linear sigma" rotate="t"/>
                <v:stroke weight="1pt" color="#FF0000"/>
                <v:imagedata o:title=""/>
                <o:lock v:ext="edit" grouping="f" rotation="f" text="f" aspectratio="f"/>
                <v:textbox>
                  <w:txbxContent>
                    <w:p/>
                  </w:txbxContent>
                </v:textbox>
              </v:shape>
            </w:pict>
          </mc:Fallback>
        </mc:AlternateContent>
      </w:r>
      <w:r>
        <w:drawing>
          <wp:inline distT="0" distB="0" distL="114300" distR="114300">
            <wp:extent cx="1788160" cy="3874770"/>
            <wp:effectExtent l="12700" t="12700" r="27940" b="1778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2"/>
                    <a:srcRect l="330" t="1076" r="330" b="1076"/>
                    <a:stretch>
                      <a:fillRect/>
                    </a:stretch>
                  </pic:blipFill>
                  <pic:spPr>
                    <a:xfrm>
                      <a:off x="0" y="0"/>
                      <a:ext cx="1788160" cy="3874770"/>
                    </a:xfrm>
                    <a:prstGeom prst="rect">
                      <a:avLst/>
                    </a:prstGeom>
                    <a:noFill/>
                    <a:ln w="12700" cap="flat" cmpd="sng">
                      <a:solidFill>
                        <a:srgbClr val="E1EFD8"/>
                      </a:solidFill>
                      <a:prstDash val="solid"/>
                      <a:miter/>
                      <a:headEnd type="none" w="med" len="med"/>
                      <a:tailEnd type="none" w="med" len="med"/>
                    </a:ln>
                  </pic:spPr>
                </pic:pic>
              </a:graphicData>
            </a:graphic>
          </wp:inline>
        </w:drawing>
      </w:r>
      <w:r>
        <w:rPr>
          <w:rFonts w:hint="eastAsia"/>
        </w:rPr>
        <w:t xml:space="preserve">          </w:t>
      </w:r>
      <w:r>
        <w:drawing>
          <wp:inline distT="0" distB="0" distL="114300" distR="114300">
            <wp:extent cx="1789430" cy="3875405"/>
            <wp:effectExtent l="12700" t="12700" r="26670" b="17145"/>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13"/>
                    <a:stretch>
                      <a:fillRect/>
                    </a:stretch>
                  </pic:blipFill>
                  <pic:spPr>
                    <a:xfrm>
                      <a:off x="0" y="0"/>
                      <a:ext cx="1789430" cy="3875405"/>
                    </a:xfrm>
                    <a:prstGeom prst="rect">
                      <a:avLst/>
                    </a:prstGeom>
                    <a:noFill/>
                    <a:ln w="12700" cap="flat" cmpd="sng">
                      <a:solidFill>
                        <a:srgbClr val="E1EFD8"/>
                      </a:solidFill>
                      <a:prstDash val="solid"/>
                      <a:miter/>
                      <a:headEnd type="none" w="med" len="med"/>
                      <a:tailEnd type="none" w="med" len="med"/>
                    </a:ln>
                  </pic:spPr>
                </pic:pic>
              </a:graphicData>
            </a:graphic>
          </wp:inline>
        </w:drawing>
      </w:r>
    </w:p>
    <w:p>
      <w:pPr>
        <w:pStyle w:val="12"/>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身份认证</w:t>
      </w:r>
    </w:p>
    <w:p>
      <w:pPr>
        <w:pStyle w:val="12"/>
        <w:ind w:left="360" w:firstLine="0" w:firstLineChars="0"/>
        <w:jc w:val="left"/>
        <w:rPr>
          <w:rFonts w:ascii="微软雅黑" w:hAnsi="微软雅黑" w:eastAsia="微软雅黑"/>
          <w:szCs w:val="21"/>
        </w:rPr>
      </w:pPr>
      <w:r>
        <w:drawing>
          <wp:inline distT="0" distB="0" distL="114300" distR="114300">
            <wp:extent cx="1576070" cy="3419475"/>
            <wp:effectExtent l="12700" t="12700" r="30480" b="15875"/>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14"/>
                    <a:stretch>
                      <a:fillRect/>
                    </a:stretch>
                  </pic:blipFill>
                  <pic:spPr>
                    <a:xfrm>
                      <a:off x="0" y="0"/>
                      <a:ext cx="1576070" cy="3419475"/>
                    </a:xfrm>
                    <a:prstGeom prst="rect">
                      <a:avLst/>
                    </a:prstGeom>
                    <a:noFill/>
                    <a:ln w="12700" cap="flat" cmpd="sng">
                      <a:solidFill>
                        <a:srgbClr val="E1EFD8"/>
                      </a:solidFill>
                      <a:prstDash val="solid"/>
                      <a:miter/>
                      <a:headEnd type="none" w="med" len="med"/>
                      <a:tailEnd type="none" w="med" len="med"/>
                    </a:ln>
                  </pic:spPr>
                </pic:pic>
              </a:graphicData>
            </a:graphic>
          </wp:inline>
        </w:drawing>
      </w:r>
      <w:r>
        <w:rPr>
          <w:rFonts w:hint="eastAsia"/>
        </w:rPr>
        <w:t xml:space="preserve"> </w:t>
      </w:r>
      <w:r>
        <w:drawing>
          <wp:inline distT="0" distB="0" distL="114300" distR="114300">
            <wp:extent cx="1578610" cy="3420110"/>
            <wp:effectExtent l="12700" t="12700" r="27940" b="1524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15"/>
                    <a:stretch>
                      <a:fillRect/>
                    </a:stretch>
                  </pic:blipFill>
                  <pic:spPr>
                    <a:xfrm>
                      <a:off x="0" y="0"/>
                      <a:ext cx="1578610" cy="3420110"/>
                    </a:xfrm>
                    <a:prstGeom prst="rect">
                      <a:avLst/>
                    </a:prstGeom>
                    <a:noFill/>
                    <a:ln w="12700" cap="flat" cmpd="sng">
                      <a:solidFill>
                        <a:srgbClr val="E1EFD8"/>
                      </a:solidFill>
                      <a:prstDash val="solid"/>
                      <a:miter/>
                      <a:headEnd type="none" w="med" len="med"/>
                      <a:tailEnd type="none" w="med" len="med"/>
                    </a:ln>
                  </pic:spPr>
                </pic:pic>
              </a:graphicData>
            </a:graphic>
          </wp:inline>
        </w:drawing>
      </w:r>
      <w:r>
        <w:rPr>
          <w:rFonts w:hint="eastAsia"/>
        </w:rPr>
        <w:t xml:space="preserve"> </w:t>
      </w:r>
      <w:r>
        <w:drawing>
          <wp:inline distT="0" distB="0" distL="114300" distR="114300">
            <wp:extent cx="1576705" cy="3414395"/>
            <wp:effectExtent l="12700" t="12700" r="29845" b="20955"/>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16"/>
                    <a:stretch>
                      <a:fillRect/>
                    </a:stretch>
                  </pic:blipFill>
                  <pic:spPr>
                    <a:xfrm>
                      <a:off x="0" y="0"/>
                      <a:ext cx="1576705" cy="3414395"/>
                    </a:xfrm>
                    <a:prstGeom prst="rect">
                      <a:avLst/>
                    </a:prstGeom>
                    <a:noFill/>
                    <a:ln w="12700" cap="flat" cmpd="sng">
                      <a:solidFill>
                        <a:srgbClr val="E1EFD8"/>
                      </a:solidFill>
                      <a:prstDash val="solid"/>
                      <a:miter/>
                      <a:headEnd type="none" w="med" len="med"/>
                      <a:tailEnd type="none" w="med" len="med"/>
                    </a:ln>
                  </pic:spPr>
                </pic:pic>
              </a:graphicData>
            </a:graphic>
          </wp:inline>
        </w:drawing>
      </w:r>
    </w:p>
    <w:p>
      <w:pPr>
        <w:pStyle w:val="12"/>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等待学校导入选课名单</w:t>
      </w:r>
    </w:p>
    <w:p>
      <w:pPr>
        <w:ind w:left="420"/>
        <w:jc w:val="left"/>
        <w:rPr>
          <w:rFonts w:ascii="微软雅黑" w:hAnsi="微软雅黑" w:eastAsia="微软雅黑"/>
          <w:szCs w:val="21"/>
        </w:rPr>
      </w:pPr>
      <w:r>
        <w:rPr>
          <w:rFonts w:hint="eastAsia" w:ascii="微软雅黑" w:hAnsi="微软雅黑" w:eastAsia="微软雅黑"/>
          <w:szCs w:val="21"/>
        </w:rPr>
        <w:t>请打开手机设置中APP的推送（通知）功能</w:t>
      </w:r>
      <w:r>
        <w:rPr>
          <w:rFonts w:ascii="微软雅黑" w:hAnsi="微软雅黑" w:eastAsia="微软雅黑"/>
          <w:szCs w:val="21"/>
        </w:rPr>
        <w:t>，在学校将名单导入后，APP将会</w:t>
      </w:r>
      <w:r>
        <w:rPr>
          <w:rFonts w:hint="eastAsia" w:ascii="微软雅黑" w:hAnsi="微软雅黑" w:eastAsia="微软雅黑"/>
          <w:szCs w:val="21"/>
        </w:rPr>
        <w:t>第一时间</w:t>
      </w:r>
      <w:r>
        <w:rPr>
          <w:rFonts w:ascii="微软雅黑" w:hAnsi="微软雅黑" w:eastAsia="微软雅黑"/>
          <w:szCs w:val="21"/>
        </w:rPr>
        <w:t>推送消息，提醒学生及时确认课程。</w:t>
      </w:r>
    </w:p>
    <w:p>
      <w:pPr>
        <w:pStyle w:val="3"/>
        <w:rPr>
          <w:rFonts w:ascii="微软雅黑" w:hAnsi="微软雅黑" w:eastAsia="微软雅黑"/>
          <w:sz w:val="24"/>
          <w:szCs w:val="24"/>
        </w:rPr>
      </w:pPr>
      <w:bookmarkStart w:id="4" w:name="_Toc491771290"/>
      <w:r>
        <w:rPr>
          <w:rFonts w:hint="eastAsia" w:ascii="微软雅黑" w:hAnsi="微软雅黑" w:eastAsia="微软雅黑"/>
          <w:sz w:val="24"/>
          <w:szCs w:val="24"/>
        </w:rPr>
        <w:t>3 老生</w:t>
      </w:r>
      <w:r>
        <w:rPr>
          <w:rFonts w:hint="eastAsia" w:ascii="微软雅黑" w:hAnsi="微软雅黑" w:eastAsia="微软雅黑"/>
          <w:b w:val="0"/>
          <w:sz w:val="24"/>
          <w:szCs w:val="24"/>
        </w:rPr>
        <w:t>登录</w:t>
      </w:r>
      <w:bookmarkEnd w:id="4"/>
    </w:p>
    <w:p>
      <w:pPr>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】模块点击【立即登录】，选择</w:t>
      </w:r>
      <w:r>
        <w:rPr>
          <w:rFonts w:hint="eastAsia" w:ascii="微软雅黑" w:hAnsi="微软雅黑" w:eastAsia="微软雅黑"/>
          <w:b/>
          <w:szCs w:val="21"/>
        </w:rPr>
        <w:t>手机号</w:t>
      </w:r>
      <w:r>
        <w:rPr>
          <w:rFonts w:hint="eastAsia" w:ascii="微软雅黑" w:hAnsi="微软雅黑" w:eastAsia="微软雅黑"/>
          <w:szCs w:val="21"/>
        </w:rPr>
        <w:t>或</w:t>
      </w:r>
      <w:r>
        <w:rPr>
          <w:rFonts w:hint="eastAsia" w:ascii="微软雅黑" w:hAnsi="微软雅黑" w:eastAsia="微软雅黑"/>
          <w:b/>
          <w:szCs w:val="21"/>
        </w:rPr>
        <w:t>学号</w:t>
      </w:r>
      <w:r>
        <w:rPr>
          <w:rFonts w:hint="eastAsia" w:ascii="微软雅黑" w:hAnsi="微软雅黑" w:eastAsia="微软雅黑"/>
          <w:szCs w:val="21"/>
        </w:rPr>
        <w:t>完成登录</w:t>
      </w:r>
      <w:r>
        <w:rPr>
          <w:rFonts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确认课程</w:t>
      </w:r>
    </w:p>
    <w:p>
      <w:pPr>
        <w:ind w:left="420"/>
        <w:jc w:val="left"/>
        <w:rPr>
          <w:rFonts w:ascii="微软雅黑" w:hAnsi="微软雅黑" w:eastAsia="微软雅黑"/>
          <w:szCs w:val="21"/>
        </w:rPr>
      </w:pPr>
      <w:r>
        <w:rPr>
          <w:rFonts w:hint="eastAsia" w:ascii="微软雅黑" w:hAnsi="微软雅黑" w:eastAsia="微软雅黑"/>
          <w:szCs w:val="21"/>
        </w:rPr>
        <w:t>若学校已经导入选课名单，则会显示所导入课程的选课列表，学生点击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即完成了登录流程。（同1.5）</w:t>
      </w:r>
    </w:p>
    <w:p>
      <w:pPr>
        <w:ind w:left="420"/>
        <w:jc w:val="left"/>
        <w:rPr>
          <w:rFonts w:ascii="微软雅黑" w:hAnsi="微软雅黑" w:eastAsia="微软雅黑"/>
          <w:szCs w:val="21"/>
        </w:rPr>
      </w:pPr>
      <w:r>
        <w:rPr>
          <w:rFonts w:hint="eastAsia" w:ascii="微软雅黑" w:hAnsi="微软雅黑" w:eastAsia="微软雅黑"/>
          <w:szCs w:val="21"/>
        </w:rPr>
        <w:t>若学校还未导入，请耐心等待。（同2.6）</w:t>
      </w:r>
    </w:p>
    <w:p>
      <w:pPr>
        <w:pStyle w:val="3"/>
        <w:rPr>
          <w:rFonts w:ascii="微软雅黑" w:hAnsi="微软雅黑" w:eastAsia="微软雅黑"/>
          <w:sz w:val="24"/>
          <w:szCs w:val="24"/>
        </w:rPr>
      </w:pPr>
      <w:bookmarkStart w:id="5" w:name="_Toc491771291"/>
      <w:r>
        <w:rPr>
          <w:rFonts w:hint="eastAsia" w:ascii="微软雅黑" w:hAnsi="微软雅黑" w:eastAsia="微软雅黑"/>
          <w:sz w:val="24"/>
          <w:szCs w:val="24"/>
        </w:rPr>
        <w:t>4.</w:t>
      </w:r>
      <w:r>
        <w:rPr>
          <w:rFonts w:ascii="微软雅黑" w:hAnsi="微软雅黑" w:eastAsia="微软雅黑"/>
          <w:sz w:val="24"/>
          <w:szCs w:val="24"/>
        </w:rPr>
        <w:t xml:space="preserve"> </w:t>
      </w:r>
      <w:r>
        <w:rPr>
          <w:rFonts w:hint="eastAsia" w:ascii="微软雅黑" w:hAnsi="微软雅黑" w:eastAsia="微软雅黑"/>
          <w:sz w:val="24"/>
          <w:szCs w:val="24"/>
        </w:rPr>
        <w:t>登录常见问题</w:t>
      </w:r>
      <w:bookmarkEnd w:id="5"/>
    </w:p>
    <w:p>
      <w:pPr>
        <w:jc w:val="left"/>
        <w:rPr>
          <w:rFonts w:ascii="微软雅黑" w:hAnsi="微软雅黑" w:eastAsia="微软雅黑"/>
          <w:szCs w:val="21"/>
        </w:rPr>
      </w:pPr>
      <w:r>
        <w:rPr>
          <w:rFonts w:hint="eastAsia" w:ascii="微软雅黑" w:hAnsi="微软雅黑" w:eastAsia="微软雅黑"/>
          <w:b/>
          <w:szCs w:val="21"/>
        </w:rPr>
        <w:t>4.1</w:t>
      </w:r>
      <w:r>
        <w:rPr>
          <w:rFonts w:hint="eastAsia" w:ascii="微软雅黑" w:hAnsi="微软雅黑" w:eastAsia="微软雅黑"/>
          <w:szCs w:val="21"/>
        </w:rPr>
        <w:t xml:space="preserve"> 忘记密码</w:t>
      </w:r>
    </w:p>
    <w:p>
      <w:pPr>
        <w:jc w:val="left"/>
        <w:rPr>
          <w:rFonts w:ascii="微软雅黑" w:hAnsi="微软雅黑" w:eastAsia="微软雅黑"/>
          <w:szCs w:val="21"/>
        </w:rPr>
      </w:pPr>
      <w:r>
        <w:rPr>
          <w:rFonts w:hint="eastAsia" w:ascii="微软雅黑" w:hAnsi="微软雅黑" w:eastAsia="微软雅黑"/>
          <w:color w:val="FF0000"/>
          <w:szCs w:val="21"/>
        </w:rPr>
        <w:t>未</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模块点击【立即登录】，在【登录】按钮下方有【</w:t>
      </w:r>
      <w:r>
        <w:rPr>
          <w:rFonts w:hint="eastAsia" w:ascii="微软雅黑" w:hAnsi="微软雅黑" w:eastAsia="微软雅黑"/>
          <w:b/>
          <w:szCs w:val="21"/>
        </w:rPr>
        <w:t>忘记密码</w:t>
      </w:r>
      <w:r>
        <w:rPr>
          <w:rFonts w:hint="eastAsia" w:ascii="微软雅黑" w:hAnsi="微软雅黑" w:eastAsia="微软雅黑"/>
          <w:szCs w:val="21"/>
        </w:rPr>
        <w:t>】，可通过绑定的手机号进行重置密码。</w:t>
      </w:r>
    </w:p>
    <w:p>
      <w:pPr>
        <w:jc w:val="left"/>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进入个人资料—【修改密码】—【</w:t>
      </w:r>
      <w:r>
        <w:rPr>
          <w:rFonts w:hint="eastAsia" w:ascii="微软雅黑" w:hAnsi="微软雅黑" w:eastAsia="微软雅黑"/>
          <w:b/>
          <w:szCs w:val="21"/>
        </w:rPr>
        <w:t>忘记旧密码或未设置过密码</w:t>
      </w:r>
      <w:r>
        <w:rPr>
          <w:rFonts w:hint="eastAsia" w:ascii="微软雅黑" w:hAnsi="微软雅黑" w:eastAsia="微软雅黑"/>
          <w:szCs w:val="21"/>
        </w:rPr>
        <w:t>】,可通过绑定的手机号进行密码修改 。</w:t>
      </w:r>
    </w:p>
    <w:p>
      <w:pPr>
        <w:jc w:val="left"/>
        <w:rPr>
          <w:rFonts w:ascii="微软雅黑" w:hAnsi="微软雅黑" w:eastAsia="微软雅黑"/>
          <w:szCs w:val="21"/>
        </w:rPr>
      </w:pPr>
      <w:r>
        <w:drawing>
          <wp:inline distT="0" distB="0" distL="114300" distR="114300">
            <wp:extent cx="1702435" cy="2455545"/>
            <wp:effectExtent l="12700" t="12700" r="18415" b="2730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17"/>
                    <a:stretch>
                      <a:fillRect/>
                    </a:stretch>
                  </pic:blipFill>
                  <pic:spPr>
                    <a:xfrm>
                      <a:off x="0" y="0"/>
                      <a:ext cx="1702435" cy="2455545"/>
                    </a:xfrm>
                    <a:prstGeom prst="rect">
                      <a:avLst/>
                    </a:prstGeom>
                    <a:noFill/>
                    <a:ln w="12700" cap="flat" cmpd="sng">
                      <a:solidFill>
                        <a:srgbClr val="E1EFD8"/>
                      </a:solidFill>
                      <a:prstDash val="solid"/>
                      <a:miter/>
                      <a:headEnd type="none" w="med" len="med"/>
                      <a:tailEnd type="none" w="med" len="med"/>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4.2</w:t>
      </w:r>
      <w:r>
        <w:rPr>
          <w:rFonts w:hint="eastAsia" w:ascii="微软雅黑" w:hAnsi="微软雅黑" w:eastAsia="微软雅黑"/>
          <w:szCs w:val="21"/>
        </w:rPr>
        <w:t xml:space="preserve"> 修改密码</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进入个人资料—【修改密码】，输入旧密码和新密码后就可以完成修改。</w:t>
      </w:r>
    </w:p>
    <w:p>
      <w:pPr>
        <w:rPr>
          <w:rFonts w:ascii="微软雅黑" w:hAnsi="微软雅黑" w:eastAsia="微软雅黑"/>
          <w:szCs w:val="21"/>
        </w:rPr>
      </w:pPr>
      <w:r>
        <w:drawing>
          <wp:inline distT="0" distB="0" distL="114300" distR="114300">
            <wp:extent cx="1651635" cy="2359025"/>
            <wp:effectExtent l="12700" t="12700" r="31115" b="2857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18"/>
                    <a:stretch>
                      <a:fillRect/>
                    </a:stretch>
                  </pic:blipFill>
                  <pic:spPr>
                    <a:xfrm>
                      <a:off x="0" y="0"/>
                      <a:ext cx="1651635" cy="2359025"/>
                    </a:xfrm>
                    <a:prstGeom prst="rect">
                      <a:avLst/>
                    </a:prstGeom>
                    <a:noFill/>
                    <a:ln w="12700" cap="flat" cmpd="sng">
                      <a:solidFill>
                        <a:srgbClr val="E1EFD8"/>
                      </a:solidFill>
                      <a:prstDash val="solid"/>
                      <a:miter/>
                      <a:headEnd type="none" w="med" len="med"/>
                      <a:tailEnd type="none" w="med" len="med"/>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4.3</w:t>
      </w:r>
      <w:r>
        <w:rPr>
          <w:rFonts w:hint="eastAsia" w:ascii="微软雅黑" w:hAnsi="微软雅黑" w:eastAsia="微软雅黑"/>
          <w:szCs w:val="21"/>
        </w:rPr>
        <w:t xml:space="preserve"> 更换手机</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w:t>
      </w:r>
      <w:r>
        <w:rPr>
          <w:rFonts w:hint="eastAsia" w:ascii="微软雅黑" w:hAnsi="微软雅黑" w:eastAsia="微软雅黑"/>
          <w:b/>
          <w:bCs/>
          <w:szCs w:val="21"/>
        </w:rPr>
        <w:t>【手机】</w:t>
      </w:r>
      <w:r>
        <w:rPr>
          <w:rFonts w:hint="eastAsia" w:ascii="微软雅黑" w:hAnsi="微软雅黑" w:eastAsia="微软雅黑"/>
          <w:szCs w:val="21"/>
        </w:rPr>
        <w:t>，输入</w:t>
      </w:r>
      <w:r>
        <w:rPr>
          <w:rFonts w:hint="eastAsia" w:ascii="微软雅黑" w:hAnsi="微软雅黑" w:eastAsia="微软雅黑"/>
          <w:b/>
          <w:bCs/>
          <w:color w:val="FF0000"/>
          <w:szCs w:val="21"/>
        </w:rPr>
        <w:t>新</w:t>
      </w:r>
      <w:r>
        <w:rPr>
          <w:rFonts w:hint="eastAsia" w:ascii="微软雅黑" w:hAnsi="微软雅黑" w:eastAsia="微软雅黑"/>
          <w:szCs w:val="21"/>
        </w:rPr>
        <w:t>手机号，获取验证码并输入后点击【确认更换】</w:t>
      </w:r>
      <w:r>
        <w:rPr>
          <w:rFonts w:ascii="微软雅黑" w:hAnsi="微软雅黑" w:eastAsia="微软雅黑"/>
          <w:szCs w:val="21"/>
        </w:rPr>
        <w:t>。</w:t>
      </w:r>
    </w:p>
    <w:p>
      <w:pPr>
        <w:rPr>
          <w:rFonts w:ascii="微软雅黑" w:hAnsi="微软雅黑" w:eastAsia="微软雅黑"/>
          <w:szCs w:val="21"/>
        </w:rPr>
      </w:pPr>
      <w:r>
        <w:drawing>
          <wp:inline distT="0" distB="0" distL="114300" distR="114300">
            <wp:extent cx="1803400" cy="1992630"/>
            <wp:effectExtent l="12700" t="12700" r="12700" b="13970"/>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19"/>
                    <a:stretch>
                      <a:fillRect/>
                    </a:stretch>
                  </pic:blipFill>
                  <pic:spPr>
                    <a:xfrm>
                      <a:off x="0" y="0"/>
                      <a:ext cx="1803400" cy="1992630"/>
                    </a:xfrm>
                    <a:prstGeom prst="rect">
                      <a:avLst/>
                    </a:prstGeom>
                    <a:noFill/>
                    <a:ln w="12700" cap="flat" cmpd="sng">
                      <a:solidFill>
                        <a:srgbClr val="E1EFD8"/>
                      </a:solidFill>
                      <a:prstDash val="solid"/>
                      <a:miter/>
                      <a:headEnd type="none" w="med" len="med"/>
                      <a:tailEnd type="none" w="med" len="med"/>
                    </a:ln>
                  </pic:spPr>
                </pic:pic>
              </a:graphicData>
            </a:graphic>
          </wp:inline>
        </w:drawing>
      </w:r>
    </w:p>
    <w:p>
      <w:pPr>
        <w:pStyle w:val="3"/>
        <w:numPr>
          <w:ilvl w:val="0"/>
          <w:numId w:val="4"/>
        </w:numPr>
        <w:rPr>
          <w:rFonts w:ascii="微软雅黑" w:hAnsi="微软雅黑" w:eastAsia="微软雅黑"/>
          <w:sz w:val="28"/>
          <w:szCs w:val="28"/>
        </w:rPr>
      </w:pPr>
      <w:bookmarkStart w:id="6" w:name="_Toc491771292"/>
      <w:r>
        <w:rPr>
          <w:rFonts w:hint="eastAsia" w:ascii="微软雅黑" w:hAnsi="微软雅黑" w:eastAsia="微软雅黑"/>
          <w:sz w:val="28"/>
          <w:szCs w:val="28"/>
        </w:rPr>
        <w:t>查看课程信息</w:t>
      </w:r>
      <w:bookmarkEnd w:id="6"/>
    </w:p>
    <w:p>
      <w:pPr>
        <w:pStyle w:val="3"/>
        <w:numPr>
          <w:ilvl w:val="0"/>
          <w:numId w:val="5"/>
        </w:numPr>
        <w:rPr>
          <w:rFonts w:ascii="微软雅黑" w:hAnsi="微软雅黑" w:eastAsia="微软雅黑"/>
          <w:sz w:val="24"/>
          <w:szCs w:val="24"/>
        </w:rPr>
      </w:pPr>
      <w:bookmarkStart w:id="7" w:name="_Toc491771293"/>
      <w:r>
        <w:rPr>
          <w:rFonts w:hint="eastAsia" w:ascii="微软雅黑" w:hAnsi="微软雅黑" w:eastAsia="微软雅黑"/>
          <w:sz w:val="24"/>
          <w:szCs w:val="24"/>
        </w:rPr>
        <w:t>课程卡片</w:t>
      </w:r>
      <w:bookmarkEnd w:id="7"/>
    </w:p>
    <w:p>
      <w:pPr>
        <w:pStyle w:val="12"/>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在【学习】模块的【</w:t>
      </w:r>
      <w:r>
        <w:rPr>
          <w:rFonts w:hint="eastAsia" w:ascii="微软雅黑" w:hAnsi="微软雅黑" w:eastAsia="微软雅黑" w:cs="Calibri"/>
          <w:b/>
          <w:kern w:val="0"/>
          <w:szCs w:val="21"/>
        </w:rPr>
        <w:t>最近学习</w:t>
      </w:r>
      <w:r>
        <w:rPr>
          <w:rFonts w:hint="eastAsia" w:ascii="微软雅黑" w:hAnsi="微软雅黑" w:eastAsia="微软雅黑" w:cs="Calibri"/>
          <w:kern w:val="0"/>
          <w:szCs w:val="21"/>
        </w:rPr>
        <w:t>】中可查看到本学期已经导入并确认的课程。</w:t>
      </w:r>
    </w:p>
    <w:p>
      <w:pPr>
        <w:pStyle w:val="12"/>
        <w:autoSpaceDE w:val="0"/>
        <w:autoSpaceDN w:val="0"/>
        <w:adjustRightInd w:val="0"/>
        <w:ind w:left="360" w:firstLine="0" w:firstLineChars="0"/>
        <w:jc w:val="left"/>
        <w:rPr>
          <w:rFonts w:ascii="微软雅黑" w:hAnsi="微软雅黑" w:eastAsia="微软雅黑" w:cs="Calibri"/>
          <w:kern w:val="0"/>
          <w:szCs w:val="21"/>
        </w:rPr>
      </w:pPr>
      <w:r>
        <w:rPr>
          <w:rFonts w:ascii="微软雅黑" w:hAnsi="微软雅黑" w:eastAsia="微软雅黑" w:cs="Calibri"/>
          <w:kern w:val="0"/>
          <w:szCs w:val="21"/>
        </w:rPr>
        <w:t>课程</w:t>
      </w:r>
      <w:r>
        <w:rPr>
          <w:rFonts w:hint="eastAsia" w:ascii="微软雅黑" w:hAnsi="微软雅黑" w:eastAsia="微软雅黑" w:cs="Calibri"/>
          <w:kern w:val="0"/>
          <w:szCs w:val="21"/>
        </w:rPr>
        <w:t>卡片</w:t>
      </w:r>
      <w:r>
        <w:rPr>
          <w:rFonts w:ascii="微软雅黑" w:hAnsi="微软雅黑" w:eastAsia="微软雅黑" w:cs="Calibri"/>
          <w:kern w:val="0"/>
          <w:szCs w:val="21"/>
        </w:rPr>
        <w:t>包含</w:t>
      </w:r>
      <w:r>
        <w:rPr>
          <w:rFonts w:hint="eastAsia" w:ascii="微软雅黑" w:hAnsi="微软雅黑" w:eastAsia="微软雅黑" w:cs="Calibri"/>
          <w:b/>
          <w:kern w:val="0"/>
          <w:szCs w:val="21"/>
        </w:rPr>
        <w:t>当前进度、【作业考试】</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成绩分析</w:t>
      </w:r>
      <w:r>
        <w:rPr>
          <w:rFonts w:hint="eastAsia" w:ascii="微软雅黑" w:hAnsi="微软雅黑" w:eastAsia="微软雅黑" w:cs="Calibri"/>
          <w:kern w:val="0"/>
          <w:szCs w:val="21"/>
        </w:rPr>
        <w:t>】入口</w:t>
      </w:r>
      <w:r>
        <w:rPr>
          <w:rFonts w:ascii="微软雅黑" w:hAnsi="微软雅黑" w:eastAsia="微软雅黑" w:cs="Calibri"/>
          <w:kern w:val="0"/>
          <w:szCs w:val="21"/>
        </w:rPr>
        <w:t>。点击卡片可以进入视频学习页面</w:t>
      </w:r>
      <w:r>
        <w:rPr>
          <w:rFonts w:hint="eastAsia" w:ascii="微软雅黑" w:hAnsi="微软雅黑" w:eastAsia="微软雅黑" w:cs="Calibri"/>
          <w:kern w:val="0"/>
          <w:szCs w:val="21"/>
        </w:rPr>
        <w:t>。</w:t>
      </w:r>
    </w:p>
    <w:p>
      <w:pPr>
        <w:pStyle w:val="12"/>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当前进度=（看完的视频数+做完的章测试数）/（总的视频数+总的章测试数）。</w:t>
      </w:r>
    </w:p>
    <w:p>
      <w:pPr>
        <w:pStyle w:val="12"/>
        <w:ind w:left="360" w:firstLine="0" w:firstLineChars="0"/>
        <w:rPr>
          <w:rFonts w:ascii="微软雅黑" w:hAnsi="微软雅黑" w:eastAsia="微软雅黑"/>
          <w:szCs w:val="21"/>
        </w:rPr>
      </w:pPr>
      <w:r>
        <w:drawing>
          <wp:inline distT="0" distB="0" distL="114300" distR="114300">
            <wp:extent cx="2188845" cy="3695700"/>
            <wp:effectExtent l="0" t="0" r="1905" b="0"/>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20"/>
                    <a:srcRect t="5641"/>
                    <a:stretch>
                      <a:fillRect/>
                    </a:stretch>
                  </pic:blipFill>
                  <pic:spPr>
                    <a:xfrm>
                      <a:off x="0" y="0"/>
                      <a:ext cx="2188845" cy="3695700"/>
                    </a:xfrm>
                    <a:prstGeom prst="rect">
                      <a:avLst/>
                    </a:prstGeom>
                    <a:noFill/>
                    <a:ln>
                      <a:noFill/>
                    </a:ln>
                  </pic:spPr>
                </pic:pic>
              </a:graphicData>
            </a:graphic>
          </wp:inline>
        </w:drawing>
      </w:r>
    </w:p>
    <w:p>
      <w:pPr>
        <w:pStyle w:val="3"/>
        <w:numPr>
          <w:ilvl w:val="0"/>
          <w:numId w:val="5"/>
        </w:numPr>
        <w:rPr>
          <w:rFonts w:ascii="微软雅黑" w:hAnsi="微软雅黑" w:eastAsia="微软雅黑"/>
          <w:sz w:val="24"/>
          <w:szCs w:val="24"/>
        </w:rPr>
      </w:pPr>
      <w:bookmarkStart w:id="8" w:name="_Toc491771294"/>
      <w:r>
        <w:rPr>
          <w:rFonts w:hint="eastAsia" w:ascii="微软雅黑" w:hAnsi="微软雅黑" w:eastAsia="微软雅黑"/>
          <w:sz w:val="24"/>
          <w:szCs w:val="24"/>
        </w:rPr>
        <w:t>成绩规则</w:t>
      </w:r>
      <w:bookmarkEnd w:id="8"/>
    </w:p>
    <w:p>
      <w:pPr>
        <w:ind w:left="284"/>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成绩分析</w:t>
      </w:r>
      <w:r>
        <w:rPr>
          <w:rFonts w:hint="eastAsia" w:ascii="微软雅黑" w:hAnsi="微软雅黑" w:eastAsia="微软雅黑"/>
          <w:szCs w:val="21"/>
        </w:rPr>
        <w:t>】入口，可查看该门课的当前成绩、学习时间、考试时间、</w:t>
      </w:r>
      <w:r>
        <w:rPr>
          <w:rFonts w:hint="eastAsia" w:ascii="微软雅黑" w:hAnsi="微软雅黑" w:eastAsia="微软雅黑"/>
          <w:b/>
          <w:szCs w:val="21"/>
        </w:rPr>
        <w:t>成绩规则</w:t>
      </w:r>
      <w:r>
        <w:rPr>
          <w:rFonts w:hint="eastAsia" w:ascii="微软雅黑" w:hAnsi="微软雅黑" w:eastAsia="微软雅黑"/>
          <w:szCs w:val="21"/>
        </w:rPr>
        <w:t>。</w:t>
      </w:r>
    </w:p>
    <w:p>
      <w:pPr>
        <w:pStyle w:val="12"/>
        <w:ind w:left="360" w:firstLine="0" w:firstLineChars="0"/>
        <w:jc w:val="left"/>
        <w:rPr>
          <w:rFonts w:ascii="微软雅黑" w:hAnsi="微软雅黑" w:eastAsia="微软雅黑"/>
          <w:szCs w:val="21"/>
        </w:rPr>
      </w:pPr>
      <w:bookmarkStart w:id="9" w:name="_Hlk486528435"/>
      <w:r>
        <w:rPr>
          <w:rFonts w:hint="eastAsia" w:ascii="微软雅黑" w:hAnsi="微软雅黑" w:eastAsia="微软雅黑"/>
          <w:szCs w:val="21"/>
        </w:rPr>
        <w:t>混合式课程的考核方式包括</w:t>
      </w:r>
      <w:r>
        <w:rPr>
          <w:rFonts w:hint="eastAsia" w:ascii="微软雅黑" w:hAnsi="微软雅黑" w:eastAsia="微软雅黑"/>
          <w:b/>
          <w:szCs w:val="21"/>
        </w:rPr>
        <w:t>平时成绩、章测试</w:t>
      </w:r>
      <w:r>
        <w:rPr>
          <w:rFonts w:hint="eastAsia" w:ascii="微软雅黑" w:hAnsi="微软雅黑" w:eastAsia="微软雅黑"/>
          <w:szCs w:val="21"/>
        </w:rPr>
        <w:t>、</w:t>
      </w:r>
      <w:r>
        <w:rPr>
          <w:rFonts w:hint="eastAsia" w:ascii="微软雅黑" w:hAnsi="微软雅黑" w:eastAsia="微软雅黑"/>
          <w:b/>
          <w:color w:val="FF0000"/>
          <w:szCs w:val="21"/>
        </w:rPr>
        <w:t>见面课</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四部分。</w:t>
      </w:r>
    </w:p>
    <w:p>
      <w:pPr>
        <w:pStyle w:val="12"/>
        <w:ind w:left="360" w:firstLine="0" w:firstLineChars="0"/>
        <w:jc w:val="left"/>
        <w:rPr>
          <w:rFonts w:ascii="微软雅黑" w:hAnsi="微软雅黑" w:eastAsia="微软雅黑"/>
          <w:szCs w:val="21"/>
        </w:rPr>
      </w:pPr>
      <w:r>
        <w:rPr>
          <w:rFonts w:hint="eastAsia" w:ascii="微软雅黑" w:hAnsi="微软雅黑" w:eastAsia="微软雅黑"/>
          <w:szCs w:val="21"/>
        </w:rPr>
        <w:t>即：混合式课程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平时成绩</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见面课</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p>
      <w:pPr>
        <w:pStyle w:val="12"/>
        <w:ind w:left="360" w:firstLine="0" w:firstLineChars="0"/>
        <w:jc w:val="left"/>
        <w:rPr>
          <w:rFonts w:ascii="微软雅黑" w:hAnsi="微软雅黑" w:eastAsia="微软雅黑"/>
          <w:szCs w:val="21"/>
        </w:rPr>
      </w:pPr>
      <w:r>
        <w:rPr>
          <w:rFonts w:hint="eastAsia" w:ascii="微软雅黑" w:hAnsi="微软雅黑" w:eastAsia="微软雅黑"/>
          <w:szCs w:val="21"/>
        </w:rPr>
        <w:t>在线式课程</w:t>
      </w:r>
      <w:r>
        <w:rPr>
          <w:rFonts w:hint="eastAsia" w:ascii="微软雅黑" w:hAnsi="微软雅黑" w:eastAsia="微软雅黑"/>
          <w:b/>
          <w:szCs w:val="21"/>
        </w:rPr>
        <w:t>无</w:t>
      </w:r>
      <w:r>
        <w:rPr>
          <w:rFonts w:hint="eastAsia" w:ascii="微软雅黑" w:hAnsi="微软雅黑" w:eastAsia="微软雅黑"/>
          <w:szCs w:val="21"/>
        </w:rPr>
        <w:t>见面课，故考核方式只包括</w:t>
      </w:r>
      <w:r>
        <w:rPr>
          <w:rFonts w:hint="eastAsia" w:ascii="微软雅黑" w:hAnsi="微软雅黑" w:eastAsia="微软雅黑"/>
          <w:b/>
          <w:szCs w:val="21"/>
        </w:rPr>
        <w:t>平时成绩、章测试</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三部分。</w:t>
      </w:r>
    </w:p>
    <w:p>
      <w:pPr>
        <w:pStyle w:val="12"/>
        <w:ind w:left="360" w:firstLine="0" w:firstLineChars="0"/>
        <w:jc w:val="left"/>
        <w:rPr>
          <w:rFonts w:ascii="微软雅黑" w:hAnsi="微软雅黑" w:eastAsia="微软雅黑"/>
          <w:szCs w:val="21"/>
        </w:rPr>
      </w:pPr>
      <w:r>
        <w:rPr>
          <w:rFonts w:hint="eastAsia" w:ascii="微软雅黑" w:hAnsi="微软雅黑" w:eastAsia="微软雅黑"/>
          <w:szCs w:val="21"/>
        </w:rPr>
        <w:t>即：在线式课程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平时成绩</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bookmarkEnd w:id="9"/>
    <w:p>
      <w:pPr>
        <w:ind w:left="284"/>
        <w:rPr>
          <w:rFonts w:ascii="微软雅黑" w:hAnsi="微软雅黑" w:eastAsia="微软雅黑"/>
          <w:szCs w:val="21"/>
        </w:rPr>
      </w:pPr>
      <w:r>
        <w:rPr>
          <w:rFonts w:hint="eastAsia" w:ascii="微软雅黑" w:hAnsi="微软雅黑" w:eastAsia="微软雅黑"/>
          <w:szCs w:val="21"/>
        </w:rPr>
        <w:t>注：</w:t>
      </w:r>
      <w:bookmarkStart w:id="10" w:name="_Hlk486528480"/>
      <w:r>
        <w:rPr>
          <w:rFonts w:hint="eastAsia" w:ascii="微软雅黑" w:hAnsi="微软雅黑" w:eastAsia="微软雅黑"/>
          <w:szCs w:val="21"/>
        </w:rPr>
        <w:t>期末考试开始前，需观看完全部课程视频</w:t>
      </w:r>
      <w:r>
        <w:rPr>
          <w:rFonts w:hint="eastAsia" w:ascii="微软雅黑" w:hAnsi="微软雅黑" w:eastAsia="微软雅黑"/>
          <w:b/>
          <w:szCs w:val="21"/>
        </w:rPr>
        <w:t>并</w:t>
      </w:r>
      <w:r>
        <w:rPr>
          <w:rFonts w:hint="eastAsia" w:ascii="微软雅黑" w:hAnsi="微软雅黑" w:eastAsia="微软雅黑"/>
          <w:szCs w:val="21"/>
        </w:rPr>
        <w:t>完成所有章测试，混合式课程还需完成</w:t>
      </w:r>
      <w:r>
        <w:rPr>
          <w:rFonts w:hint="eastAsia" w:ascii="微软雅黑" w:hAnsi="微软雅黑" w:eastAsia="微软雅黑"/>
          <w:color w:val="FF0000"/>
          <w:szCs w:val="21"/>
        </w:rPr>
        <w:t>见面课</w:t>
      </w:r>
      <w:r>
        <w:rPr>
          <w:rFonts w:hint="eastAsia" w:ascii="微软雅黑" w:hAnsi="微软雅黑" w:eastAsia="微软雅黑"/>
          <w:szCs w:val="21"/>
        </w:rPr>
        <w:t>学习。</w:t>
      </w:r>
      <w:bookmarkEnd w:id="10"/>
    </w:p>
    <w:p>
      <w:pPr>
        <w:ind w:left="284"/>
        <w:rPr>
          <w:rFonts w:ascii="微软雅黑" w:hAnsi="微软雅黑" w:eastAsia="微软雅黑"/>
          <w:szCs w:val="21"/>
        </w:rPr>
      </w:pPr>
      <w:r>
        <w:drawing>
          <wp:inline distT="0" distB="0" distL="114300" distR="114300">
            <wp:extent cx="2543175" cy="4549140"/>
            <wp:effectExtent l="0" t="0" r="9525" b="3810"/>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21"/>
                    <a:stretch>
                      <a:fillRect/>
                    </a:stretch>
                  </pic:blipFill>
                  <pic:spPr>
                    <a:xfrm>
                      <a:off x="0" y="0"/>
                      <a:ext cx="2543175" cy="4549140"/>
                    </a:xfrm>
                    <a:prstGeom prst="rect">
                      <a:avLst/>
                    </a:prstGeom>
                    <a:noFill/>
                    <a:ln>
                      <a:noFill/>
                    </a:ln>
                  </pic:spPr>
                </pic:pic>
              </a:graphicData>
            </a:graphic>
          </wp:inline>
        </w:drawing>
      </w:r>
    </w:p>
    <w:p>
      <w:pPr>
        <w:ind w:left="284"/>
        <w:rPr>
          <w:rFonts w:ascii="微软雅黑" w:hAnsi="微软雅黑" w:eastAsia="微软雅黑"/>
          <w:szCs w:val="21"/>
        </w:rPr>
      </w:pPr>
    </w:p>
    <w:p>
      <w:pPr>
        <w:ind w:left="284"/>
        <w:rPr>
          <w:rFonts w:ascii="微软雅黑" w:hAnsi="微软雅黑" w:eastAsia="微软雅黑"/>
          <w:b/>
          <w:szCs w:val="21"/>
        </w:rPr>
      </w:pPr>
      <w:r>
        <w:rPr>
          <w:rFonts w:hint="eastAsia" w:ascii="微软雅黑" w:hAnsi="微软雅黑" w:eastAsia="微软雅黑"/>
          <w:b/>
          <w:szCs w:val="21"/>
        </w:rPr>
        <w:t>2.1 平时成绩</w:t>
      </w:r>
      <w:r>
        <w:rPr>
          <w:rFonts w:ascii="微软雅黑" w:hAnsi="微软雅黑" w:eastAsia="微软雅黑"/>
          <w:b/>
          <w:szCs w:val="21"/>
        </w:rPr>
        <w:t>说明</w:t>
      </w:r>
    </w:p>
    <w:p>
      <w:pPr>
        <w:ind w:left="284"/>
        <w:rPr>
          <w:rFonts w:ascii="微软雅黑" w:hAnsi="微软雅黑" w:eastAsia="微软雅黑"/>
          <w:szCs w:val="21"/>
        </w:rPr>
      </w:pPr>
      <w:r>
        <w:rPr>
          <w:rFonts w:hint="eastAsia" w:ascii="微软雅黑" w:hAnsi="微软雅黑" w:eastAsia="微软雅黑"/>
          <w:szCs w:val="21"/>
        </w:rPr>
        <w:t>点击</w:t>
      </w:r>
      <w:r>
        <w:rPr>
          <w:rFonts w:ascii="微软雅黑" w:hAnsi="微软雅黑" w:eastAsia="微软雅黑"/>
          <w:szCs w:val="21"/>
        </w:rPr>
        <w:t>成绩分析页面中的“我的平时分”，可以进入</w:t>
      </w:r>
      <w:r>
        <w:rPr>
          <w:rFonts w:hint="eastAsia" w:ascii="微软雅黑" w:hAnsi="微软雅黑" w:eastAsia="微软雅黑"/>
          <w:szCs w:val="21"/>
        </w:rPr>
        <w:t>平时成绩</w:t>
      </w:r>
      <w:r>
        <w:rPr>
          <w:rFonts w:ascii="微软雅黑" w:hAnsi="微软雅黑" w:eastAsia="微软雅黑"/>
          <w:szCs w:val="21"/>
        </w:rPr>
        <w:t>详情页面</w:t>
      </w:r>
      <w:r>
        <w:rPr>
          <w:rFonts w:hint="eastAsia" w:ascii="微软雅黑" w:hAnsi="微软雅黑" w:eastAsia="微软雅黑"/>
          <w:szCs w:val="21"/>
        </w:rPr>
        <w:t>。</w:t>
      </w:r>
    </w:p>
    <w:p>
      <w:pPr>
        <w:ind w:left="284"/>
        <w:rPr>
          <w:rFonts w:ascii="微软雅黑" w:hAnsi="微软雅黑" w:eastAsia="微软雅黑"/>
          <w:szCs w:val="21"/>
        </w:rPr>
      </w:pPr>
      <w:r>
        <w:rPr>
          <w:rFonts w:hint="eastAsia" w:ascii="微软雅黑" w:hAnsi="微软雅黑" w:eastAsia="微软雅黑"/>
          <w:szCs w:val="21"/>
        </w:rPr>
        <w:t>平时成绩由</w:t>
      </w:r>
      <w:r>
        <w:rPr>
          <w:rFonts w:ascii="微软雅黑" w:hAnsi="微软雅黑" w:eastAsia="微软雅黑"/>
          <w:szCs w:val="21"/>
        </w:rPr>
        <w:t>学习进度、学习习惯、</w:t>
      </w:r>
      <w:r>
        <w:rPr>
          <w:rFonts w:hint="eastAsia" w:ascii="微软雅黑" w:hAnsi="微软雅黑" w:eastAsia="微软雅黑"/>
          <w:szCs w:val="21"/>
        </w:rPr>
        <w:t>问答</w:t>
      </w:r>
      <w:r>
        <w:rPr>
          <w:rFonts w:ascii="微软雅黑" w:hAnsi="微软雅黑" w:eastAsia="微软雅黑"/>
          <w:szCs w:val="21"/>
        </w:rPr>
        <w:t>互动三部分组成</w:t>
      </w:r>
      <w:r>
        <w:rPr>
          <w:rFonts w:hint="eastAsia" w:ascii="微软雅黑" w:hAnsi="微软雅黑" w:eastAsia="微软雅黑"/>
          <w:szCs w:val="21"/>
        </w:rPr>
        <w:t>，点击【攻略】</w:t>
      </w:r>
      <w:r>
        <w:rPr>
          <w:rFonts w:ascii="微软雅黑" w:hAnsi="微软雅黑" w:eastAsia="微软雅黑"/>
          <w:szCs w:val="21"/>
        </w:rPr>
        <w:t>图标，可以进入查看具体的获取指南。</w:t>
      </w:r>
    </w:p>
    <w:p>
      <w:pPr>
        <w:ind w:left="284"/>
        <w:rPr>
          <w:rFonts w:ascii="微软雅黑" w:hAnsi="微软雅黑" w:eastAsia="微软雅黑"/>
          <w:szCs w:val="21"/>
        </w:rPr>
      </w:pPr>
      <w:r>
        <w:drawing>
          <wp:inline distT="0" distB="0" distL="114300" distR="114300">
            <wp:extent cx="3208020" cy="4519295"/>
            <wp:effectExtent l="0" t="0" r="11430" b="14605"/>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pic:cNvPicPr>
                  </pic:nvPicPr>
                  <pic:blipFill>
                    <a:blip r:embed="rId22"/>
                    <a:stretch>
                      <a:fillRect/>
                    </a:stretch>
                  </pic:blipFill>
                  <pic:spPr>
                    <a:xfrm>
                      <a:off x="0" y="0"/>
                      <a:ext cx="3208020" cy="4519295"/>
                    </a:xfrm>
                    <a:prstGeom prst="rect">
                      <a:avLst/>
                    </a:prstGeom>
                    <a:noFill/>
                    <a:ln>
                      <a:noFill/>
                    </a:ln>
                  </pic:spPr>
                </pic:pic>
              </a:graphicData>
            </a:graphic>
          </wp:inline>
        </w:drawing>
      </w:r>
    </w:p>
    <w:p>
      <w:pPr>
        <w:pStyle w:val="12"/>
        <w:numPr>
          <w:ilvl w:val="0"/>
          <w:numId w:val="6"/>
        </w:numPr>
        <w:ind w:firstLineChars="0"/>
        <w:rPr>
          <w:rFonts w:ascii="微软雅黑" w:hAnsi="微软雅黑" w:eastAsia="微软雅黑"/>
          <w:b/>
          <w:szCs w:val="21"/>
        </w:rPr>
      </w:pPr>
      <w:r>
        <w:rPr>
          <w:rFonts w:hint="eastAsia" w:ascii="微软雅黑" w:hAnsi="微软雅黑" w:eastAsia="微软雅黑"/>
          <w:b/>
          <w:szCs w:val="21"/>
        </w:rPr>
        <w:t>学习习惯分</w:t>
      </w:r>
    </w:p>
    <w:p>
      <w:pPr>
        <w:ind w:firstLine="525" w:firstLineChars="250"/>
        <w:rPr>
          <w:rFonts w:ascii="微软雅黑" w:hAnsi="微软雅黑" w:eastAsia="微软雅黑"/>
          <w:szCs w:val="21"/>
        </w:rPr>
      </w:pPr>
      <w:r>
        <w:rPr>
          <w:rFonts w:ascii="微软雅黑" w:hAnsi="微软雅黑" w:eastAsia="微软雅黑"/>
          <w:szCs w:val="21"/>
        </w:rPr>
        <w:t xml:space="preserve">学习习惯分获取方式说明： </w:t>
      </w:r>
      <w:r>
        <w:rPr>
          <w:rFonts w:hint="eastAsia" w:ascii="微软雅黑" w:hAnsi="微软雅黑" w:eastAsia="微软雅黑"/>
          <w:szCs w:val="21"/>
        </w:rPr>
        <w:t>某一天的学习时长达到建议学习时长的</w:t>
      </w:r>
      <w:r>
        <w:rPr>
          <w:rFonts w:ascii="微软雅黑" w:hAnsi="微软雅黑" w:eastAsia="微软雅黑"/>
          <w:szCs w:val="21"/>
        </w:rPr>
        <w:t>25分钟则记一次规律学习（重复观看视频的时长不计入），规律学习达到一定的次数可获得全部的习惯分。</w:t>
      </w:r>
    </w:p>
    <w:p>
      <w:pPr>
        <w:ind w:firstLine="420"/>
        <w:rPr>
          <w:rFonts w:ascii="微软雅黑" w:hAnsi="微软雅黑" w:eastAsia="微软雅黑"/>
          <w:szCs w:val="21"/>
        </w:rPr>
      </w:pPr>
      <w:r>
        <w:rPr>
          <w:rFonts w:hint="eastAsia" w:ascii="微软雅黑" w:hAnsi="微软雅黑" w:eastAsia="微软雅黑"/>
          <w:szCs w:val="21"/>
        </w:rPr>
        <w:t xml:space="preserve">   每天的</w:t>
      </w:r>
      <w:r>
        <w:rPr>
          <w:rFonts w:ascii="微软雅黑" w:hAnsi="微软雅黑" w:eastAsia="微软雅黑"/>
          <w:szCs w:val="21"/>
        </w:rPr>
        <w:t>建议学习时长</w:t>
      </w:r>
      <w:r>
        <w:rPr>
          <w:rFonts w:hint="eastAsia" w:ascii="微软雅黑" w:hAnsi="微软雅黑" w:eastAsia="微软雅黑"/>
          <w:szCs w:val="21"/>
        </w:rPr>
        <w:t>在</w:t>
      </w:r>
      <w:r>
        <w:rPr>
          <w:rFonts w:ascii="微软雅黑" w:hAnsi="微软雅黑" w:eastAsia="微软雅黑"/>
          <w:szCs w:val="21"/>
        </w:rPr>
        <w:t>下图中</w:t>
      </w:r>
      <w:r>
        <w:rPr>
          <w:rFonts w:hint="eastAsia" w:ascii="微软雅黑" w:hAnsi="微软雅黑" w:eastAsia="微软雅黑"/>
          <w:szCs w:val="21"/>
        </w:rPr>
        <w:t>以</w:t>
      </w:r>
      <w:r>
        <w:rPr>
          <w:rFonts w:ascii="微软雅黑" w:hAnsi="微软雅黑" w:eastAsia="微软雅黑"/>
          <w:szCs w:val="21"/>
        </w:rPr>
        <w:t>虚线</w:t>
      </w:r>
      <w:r>
        <w:rPr>
          <w:rFonts w:hint="eastAsia" w:ascii="微软雅黑" w:hAnsi="微软雅黑" w:eastAsia="微软雅黑"/>
          <w:szCs w:val="21"/>
        </w:rPr>
        <w:t>表示，</w:t>
      </w:r>
      <w:r>
        <w:rPr>
          <w:rFonts w:ascii="微软雅黑" w:hAnsi="微软雅黑" w:eastAsia="微软雅黑"/>
          <w:szCs w:val="21"/>
        </w:rPr>
        <w:t>一门课的建议</w:t>
      </w:r>
      <w:r>
        <w:rPr>
          <w:rFonts w:hint="eastAsia" w:ascii="微软雅黑" w:hAnsi="微软雅黑" w:eastAsia="微软雅黑"/>
          <w:szCs w:val="21"/>
        </w:rPr>
        <w:t>时长</w:t>
      </w:r>
      <w:r>
        <w:rPr>
          <w:rFonts w:ascii="微软雅黑" w:hAnsi="微软雅黑" w:eastAsia="微软雅黑"/>
          <w:szCs w:val="21"/>
        </w:rPr>
        <w:t>是固定的</w:t>
      </w:r>
      <w:r>
        <w:rPr>
          <w:rFonts w:hint="eastAsia" w:ascii="微软雅黑" w:hAnsi="微软雅黑" w:eastAsia="微软雅黑"/>
          <w:szCs w:val="21"/>
        </w:rPr>
        <w:t>，根据该建议时长学生可以自行调整学习计划；</w:t>
      </w:r>
    </w:p>
    <w:p>
      <w:pPr>
        <w:ind w:firstLine="420"/>
        <w:rPr>
          <w:rFonts w:ascii="微软雅黑" w:hAnsi="微软雅黑" w:eastAsia="微软雅黑"/>
          <w:szCs w:val="21"/>
        </w:rPr>
      </w:pPr>
      <w:r>
        <w:rPr>
          <w:rFonts w:ascii="微软雅黑" w:hAnsi="微软雅黑" w:eastAsia="微软雅黑"/>
          <w:szCs w:val="21"/>
        </w:rPr>
        <w:t xml:space="preserve">   </w:t>
      </w:r>
      <w:r>
        <w:rPr>
          <w:rFonts w:hint="eastAsia" w:ascii="微软雅黑" w:hAnsi="微软雅黑" w:eastAsia="微软雅黑"/>
          <w:szCs w:val="21"/>
        </w:rPr>
        <w:t>右上角</w:t>
      </w:r>
      <w:r>
        <w:rPr>
          <w:rFonts w:ascii="微软雅黑" w:hAnsi="微软雅黑" w:eastAsia="微软雅黑"/>
          <w:szCs w:val="21"/>
        </w:rPr>
        <w:t>为当前</w:t>
      </w:r>
      <w:r>
        <w:rPr>
          <w:rFonts w:hint="eastAsia" w:ascii="微软雅黑" w:hAnsi="微软雅黑" w:eastAsia="微软雅黑"/>
          <w:szCs w:val="21"/>
        </w:rPr>
        <w:t>学习习惯</w:t>
      </w:r>
      <w:r>
        <w:rPr>
          <w:rFonts w:ascii="微软雅黑" w:hAnsi="微软雅黑" w:eastAsia="微软雅黑"/>
          <w:szCs w:val="21"/>
        </w:rPr>
        <w:t>得分</w:t>
      </w:r>
      <w:r>
        <w:rPr>
          <w:rFonts w:hint="eastAsia" w:ascii="微软雅黑" w:hAnsi="微软雅黑" w:eastAsia="微软雅黑"/>
          <w:szCs w:val="21"/>
        </w:rPr>
        <w:t>/习惯分</w:t>
      </w:r>
      <w:r>
        <w:rPr>
          <w:rFonts w:ascii="微软雅黑" w:hAnsi="微软雅黑" w:eastAsia="微软雅黑"/>
          <w:szCs w:val="21"/>
        </w:rPr>
        <w:t>总分</w:t>
      </w:r>
    </w:p>
    <w:p>
      <w:pPr>
        <w:ind w:firstLine="420"/>
        <w:rPr>
          <w:rFonts w:ascii="微软雅黑" w:hAnsi="微软雅黑" w:eastAsia="微软雅黑"/>
          <w:szCs w:val="21"/>
        </w:rPr>
      </w:pPr>
      <w:r>
        <w:drawing>
          <wp:inline distT="0" distB="0" distL="114300" distR="114300">
            <wp:extent cx="2890520" cy="3322320"/>
            <wp:effectExtent l="0" t="0" r="5080" b="11430"/>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pic:cNvPicPr>
                      <a:picLocks noChangeAspect="1"/>
                    </pic:cNvPicPr>
                  </pic:nvPicPr>
                  <pic:blipFill>
                    <a:blip r:embed="rId23"/>
                    <a:stretch>
                      <a:fillRect/>
                    </a:stretch>
                  </pic:blipFill>
                  <pic:spPr>
                    <a:xfrm>
                      <a:off x="0" y="0"/>
                      <a:ext cx="2890520" cy="3322320"/>
                    </a:xfrm>
                    <a:prstGeom prst="rect">
                      <a:avLst/>
                    </a:prstGeom>
                    <a:noFill/>
                    <a:ln>
                      <a:noFill/>
                    </a:ln>
                  </pic:spPr>
                </pic:pic>
              </a:graphicData>
            </a:graphic>
          </wp:inline>
        </w:drawing>
      </w:r>
    </w:p>
    <w:p>
      <w:pPr>
        <w:pStyle w:val="12"/>
        <w:numPr>
          <w:ilvl w:val="0"/>
          <w:numId w:val="6"/>
        </w:numPr>
        <w:ind w:firstLineChars="0"/>
        <w:rPr>
          <w:rFonts w:ascii="微软雅黑" w:hAnsi="微软雅黑" w:eastAsia="微软雅黑"/>
          <w:b/>
          <w:szCs w:val="21"/>
        </w:rPr>
      </w:pPr>
      <w:r>
        <w:rPr>
          <w:rFonts w:hint="eastAsia" w:ascii="微软雅黑" w:hAnsi="微软雅黑" w:eastAsia="微软雅黑"/>
          <w:b/>
          <w:szCs w:val="21"/>
        </w:rPr>
        <w:t>学习互动</w:t>
      </w:r>
    </w:p>
    <w:p>
      <w:pPr>
        <w:ind w:firstLine="420" w:firstLineChars="200"/>
        <w:rPr>
          <w:rFonts w:ascii="微软雅黑" w:hAnsi="微软雅黑" w:eastAsia="微软雅黑"/>
          <w:szCs w:val="21"/>
        </w:rPr>
      </w:pPr>
      <w:r>
        <w:rPr>
          <w:rFonts w:ascii="微软雅黑" w:hAnsi="微软雅黑" w:eastAsia="微软雅黑"/>
          <w:szCs w:val="21"/>
        </w:rPr>
        <w:t>学习互动分获取方式说明：</w:t>
      </w:r>
      <w:r>
        <w:rPr>
          <w:rFonts w:hint="eastAsia" w:ascii="微软雅黑" w:hAnsi="微软雅黑" w:eastAsia="微软雅黑"/>
          <w:szCs w:val="21"/>
        </w:rPr>
        <w:t>参与</w:t>
      </w:r>
      <w:r>
        <w:rPr>
          <w:rFonts w:ascii="微软雅黑" w:hAnsi="微软雅黑" w:eastAsia="微软雅黑"/>
          <w:szCs w:val="21"/>
        </w:rPr>
        <w:t>问答互动，积累贡献度，学习互动得分</w:t>
      </w:r>
      <w:r>
        <w:rPr>
          <w:rFonts w:hint="eastAsia" w:ascii="微软雅黑" w:hAnsi="微软雅黑" w:eastAsia="微软雅黑"/>
          <w:szCs w:val="21"/>
        </w:rPr>
        <w:t>由</w:t>
      </w:r>
      <w:r>
        <w:rPr>
          <w:rFonts w:ascii="微软雅黑" w:hAnsi="微软雅黑" w:eastAsia="微软雅黑"/>
          <w:szCs w:val="21"/>
        </w:rPr>
        <w:t>排名决定，比如学习互动分占比为5分，如果</w:t>
      </w:r>
      <w:r>
        <w:rPr>
          <w:rFonts w:hint="eastAsia" w:ascii="微软雅黑" w:hAnsi="微软雅黑" w:eastAsia="微软雅黑"/>
          <w:szCs w:val="21"/>
        </w:rPr>
        <w:t>你</w:t>
      </w:r>
      <w:r>
        <w:rPr>
          <w:rFonts w:ascii="微软雅黑" w:hAnsi="微软雅黑" w:eastAsia="微软雅黑"/>
          <w:szCs w:val="21"/>
        </w:rPr>
        <w:t>排名前80%，则互动得分为5*80%=4分</w:t>
      </w:r>
    </w:p>
    <w:p>
      <w:pPr>
        <w:ind w:firstLine="420" w:firstLineChars="200"/>
        <w:rPr>
          <w:rFonts w:ascii="微软雅黑" w:hAnsi="微软雅黑" w:eastAsia="微软雅黑"/>
          <w:b/>
          <w:szCs w:val="21"/>
        </w:rPr>
      </w:pPr>
      <w:r>
        <w:drawing>
          <wp:inline distT="0" distB="0" distL="114300" distR="114300">
            <wp:extent cx="2850515" cy="3438525"/>
            <wp:effectExtent l="0" t="0" r="6985" b="9525"/>
            <wp:docPr id="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pic:cNvPicPr>
                      <a:picLocks noChangeAspect="1"/>
                    </pic:cNvPicPr>
                  </pic:nvPicPr>
                  <pic:blipFill>
                    <a:blip r:embed="rId24"/>
                    <a:stretch>
                      <a:fillRect/>
                    </a:stretch>
                  </pic:blipFill>
                  <pic:spPr>
                    <a:xfrm>
                      <a:off x="0" y="0"/>
                      <a:ext cx="2850515" cy="3438525"/>
                    </a:xfrm>
                    <a:prstGeom prst="rect">
                      <a:avLst/>
                    </a:prstGeom>
                    <a:noFill/>
                    <a:ln>
                      <a:noFill/>
                    </a:ln>
                  </pic:spPr>
                </pic:pic>
              </a:graphicData>
            </a:graphic>
          </wp:inline>
        </w:drawing>
      </w:r>
    </w:p>
    <w:p>
      <w:pPr>
        <w:ind w:firstLine="420" w:firstLineChars="200"/>
        <w:rPr>
          <w:rFonts w:ascii="微软雅黑" w:hAnsi="微软雅黑" w:eastAsia="微软雅黑"/>
          <w:szCs w:val="21"/>
        </w:rPr>
      </w:pPr>
      <w:r>
        <w:rPr>
          <w:rFonts w:ascii="微软雅黑" w:hAnsi="微软雅黑" w:eastAsia="微软雅黑"/>
          <w:szCs w:val="21"/>
        </w:rPr>
        <w:t xml:space="preserve"> 能够积累贡献度的行为包括： 回答获得老师的赞 +10 ；问题获得老师的回答  +3 ；回答获得同学的赞  +2 ；问题获得同学的回答 +0.5 ；有效提问 +1；有效回答 +1</w:t>
      </w:r>
    </w:p>
    <w:p>
      <w:pPr>
        <w:ind w:firstLine="420" w:firstLineChars="200"/>
        <w:rPr>
          <w:rFonts w:ascii="微软雅黑" w:hAnsi="微软雅黑" w:eastAsia="微软雅黑"/>
          <w:szCs w:val="21"/>
        </w:rPr>
      </w:pPr>
      <w:r>
        <w:rPr>
          <w:rFonts w:hint="eastAsia" w:ascii="微软雅黑" w:hAnsi="微软雅黑" w:eastAsia="微软雅黑"/>
          <w:szCs w:val="21"/>
        </w:rPr>
        <w:t>其中</w:t>
      </w:r>
      <w:r>
        <w:rPr>
          <w:rFonts w:ascii="微软雅黑" w:hAnsi="微软雅黑" w:eastAsia="微软雅黑"/>
          <w:szCs w:val="21"/>
        </w:rPr>
        <w:t>，提问和回答需经过系统和人工审核</w:t>
      </w:r>
      <w:r>
        <w:rPr>
          <w:rFonts w:hint="eastAsia" w:ascii="微软雅黑" w:hAnsi="微软雅黑" w:eastAsia="微软雅黑"/>
          <w:szCs w:val="21"/>
        </w:rPr>
        <w:t>判定为</w:t>
      </w:r>
      <w:r>
        <w:rPr>
          <w:rFonts w:ascii="微软雅黑" w:hAnsi="微软雅黑" w:eastAsia="微软雅黑"/>
          <w:szCs w:val="21"/>
        </w:rPr>
        <w:t>有效后才会累计</w:t>
      </w:r>
      <w:r>
        <w:rPr>
          <w:rFonts w:hint="eastAsia" w:ascii="微软雅黑" w:hAnsi="微软雅黑" w:eastAsia="微软雅黑"/>
          <w:szCs w:val="21"/>
        </w:rPr>
        <w:t>进</w:t>
      </w:r>
      <w:r>
        <w:rPr>
          <w:rFonts w:ascii="微软雅黑" w:hAnsi="微软雅黑" w:eastAsia="微软雅黑"/>
          <w:szCs w:val="21"/>
        </w:rPr>
        <w:t>贡献度，并不是发的所有帖子都会计算进</w:t>
      </w:r>
      <w:r>
        <w:rPr>
          <w:rFonts w:hint="eastAsia" w:ascii="微软雅黑" w:hAnsi="微软雅黑" w:eastAsia="微软雅黑"/>
          <w:szCs w:val="21"/>
        </w:rPr>
        <w:t>贡献度，</w:t>
      </w:r>
      <w:r>
        <w:rPr>
          <w:rFonts w:ascii="微软雅黑" w:hAnsi="微软雅黑" w:eastAsia="微软雅黑"/>
          <w:szCs w:val="21"/>
        </w:rPr>
        <w:t>垃圾帖、广告贴、事务型问题贴</w:t>
      </w:r>
      <w:r>
        <w:rPr>
          <w:rFonts w:hint="eastAsia" w:ascii="微软雅黑" w:hAnsi="微软雅黑" w:eastAsia="微软雅黑"/>
          <w:szCs w:val="21"/>
        </w:rPr>
        <w:t>等</w:t>
      </w:r>
      <w:r>
        <w:rPr>
          <w:rFonts w:ascii="微软雅黑" w:hAnsi="微软雅黑" w:eastAsia="微软雅黑"/>
          <w:szCs w:val="21"/>
        </w:rPr>
        <w:t>都</w:t>
      </w:r>
      <w:r>
        <w:rPr>
          <w:rFonts w:hint="eastAsia" w:ascii="微软雅黑" w:hAnsi="微软雅黑" w:eastAsia="微软雅黑"/>
          <w:szCs w:val="21"/>
        </w:rPr>
        <w:t>是</w:t>
      </w:r>
      <w:r>
        <w:rPr>
          <w:rFonts w:ascii="微软雅黑" w:hAnsi="微软雅黑" w:eastAsia="微软雅黑"/>
          <w:szCs w:val="21"/>
        </w:rPr>
        <w:t>无效的。</w:t>
      </w:r>
    </w:p>
    <w:p>
      <w:pPr>
        <w:pStyle w:val="3"/>
        <w:numPr>
          <w:ilvl w:val="0"/>
          <w:numId w:val="4"/>
        </w:numPr>
        <w:rPr>
          <w:rFonts w:ascii="微软雅黑" w:hAnsi="微软雅黑" w:eastAsia="微软雅黑"/>
          <w:sz w:val="28"/>
          <w:szCs w:val="28"/>
        </w:rPr>
      </w:pPr>
      <w:bookmarkStart w:id="11" w:name="_Toc491771295"/>
      <w:r>
        <w:rPr>
          <w:rFonts w:hint="eastAsia" w:ascii="微软雅黑" w:hAnsi="微软雅黑" w:eastAsia="微软雅黑"/>
          <w:sz w:val="28"/>
          <w:szCs w:val="28"/>
        </w:rPr>
        <w:t>学习</w:t>
      </w:r>
      <w:bookmarkEnd w:id="11"/>
    </w:p>
    <w:p>
      <w:pPr>
        <w:pStyle w:val="3"/>
        <w:rPr>
          <w:rFonts w:ascii="微软雅黑" w:hAnsi="微软雅黑" w:eastAsia="微软雅黑"/>
          <w:sz w:val="24"/>
          <w:szCs w:val="24"/>
        </w:rPr>
      </w:pPr>
      <w:bookmarkStart w:id="12" w:name="_Toc491771296"/>
      <w:r>
        <w:rPr>
          <w:rFonts w:hint="eastAsia" w:ascii="微软雅黑" w:hAnsi="微软雅黑" w:eastAsia="微软雅黑"/>
          <w:sz w:val="24"/>
          <w:szCs w:val="24"/>
        </w:rPr>
        <w:t>1. 视频观看</w:t>
      </w:r>
      <w:bookmarkEnd w:id="12"/>
    </w:p>
    <w:p>
      <w:pPr>
        <w:pStyle w:val="12"/>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点击【学习】模块的课程卡片，</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下显示则为本课程的课程目录及对应的课程视频及每节视频的视频长度。</w:t>
      </w:r>
    </w:p>
    <w:p>
      <w:pPr>
        <w:pStyle w:val="12"/>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1885315" cy="3413760"/>
            <wp:effectExtent l="12700" t="12700" r="26035" b="21590"/>
            <wp:docPr id="2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pic:cNvPicPr>
                      <a:picLocks noChangeAspect="1"/>
                    </pic:cNvPicPr>
                  </pic:nvPicPr>
                  <pic:blipFill>
                    <a:blip r:embed="rId25"/>
                    <a:srcRect t="12074" b="4350"/>
                    <a:stretch>
                      <a:fillRect/>
                    </a:stretch>
                  </pic:blipFill>
                  <pic:spPr>
                    <a:xfrm>
                      <a:off x="0" y="0"/>
                      <a:ext cx="1885315" cy="3413760"/>
                    </a:xfrm>
                    <a:prstGeom prst="rect">
                      <a:avLst/>
                    </a:prstGeom>
                    <a:noFill/>
                    <a:ln w="12700" cap="flat" cmpd="sng">
                      <a:solidFill>
                        <a:srgbClr val="E1EFD8"/>
                      </a:solidFill>
                      <a:prstDash val="solid"/>
                      <a:miter/>
                      <a:headEnd type="none" w="med" len="med"/>
                      <a:tailEnd type="none" w="med" len="med"/>
                    </a:ln>
                  </pic:spPr>
                </pic:pic>
              </a:graphicData>
            </a:graphic>
          </wp:inline>
        </w:drawing>
      </w:r>
    </w:p>
    <w:p>
      <w:pPr>
        <w:pStyle w:val="12"/>
        <w:ind w:left="360" w:firstLine="0" w:firstLineChars="0"/>
        <w:jc w:val="left"/>
        <w:rPr>
          <w:rFonts w:ascii="微软雅黑" w:hAnsi="微软雅黑" w:eastAsia="微软雅黑"/>
          <w:szCs w:val="21"/>
        </w:rPr>
      </w:pPr>
      <w:r>
        <w:rPr>
          <w:rFonts w:hint="eastAsia" w:ascii="微软雅黑" w:hAnsi="微软雅黑" w:eastAsia="微软雅黑"/>
          <w:szCs w:val="21"/>
        </w:rPr>
        <w:t>智慧树视频学习进度是根据学生的</w:t>
      </w:r>
      <w:r>
        <w:rPr>
          <w:rFonts w:hint="eastAsia" w:ascii="微软雅黑" w:hAnsi="微软雅黑" w:eastAsia="微软雅黑"/>
          <w:b/>
          <w:szCs w:val="21"/>
        </w:rPr>
        <w:t>累计观看时间</w:t>
      </w:r>
      <w:r>
        <w:rPr>
          <w:rFonts w:hint="eastAsia" w:ascii="微软雅黑" w:hAnsi="微软雅黑" w:eastAsia="微软雅黑"/>
          <w:szCs w:val="21"/>
        </w:rPr>
        <w:t>来计算的，拖拽播放进度条是无法累计观看时间的，请认真观看视频。</w:t>
      </w:r>
    </w:p>
    <w:p>
      <w:pPr>
        <w:ind w:left="360"/>
        <w:rPr>
          <w:rFonts w:ascii="微软雅黑" w:hAnsi="微软雅黑" w:eastAsia="微软雅黑"/>
        </w:rPr>
      </w:pPr>
      <w:r>
        <w:rPr>
          <w:rFonts w:hint="eastAsia" w:ascii="微软雅黑" w:hAnsi="微软雅黑" w:eastAsia="微软雅黑"/>
        </w:rPr>
        <w:t>当前</w:t>
      </w:r>
      <w:r>
        <w:rPr>
          <w:rFonts w:ascii="微软雅黑" w:hAnsi="微软雅黑" w:eastAsia="微软雅黑"/>
        </w:rPr>
        <w:t>视频</w:t>
      </w:r>
      <w:r>
        <w:rPr>
          <w:rFonts w:hint="eastAsia" w:ascii="微软雅黑" w:hAnsi="微软雅黑" w:eastAsia="微软雅黑"/>
        </w:rPr>
        <w:t>观看完毕后，请手动切换至下一个小节进行播放，已完成的小节</w:t>
      </w:r>
      <w:r>
        <w:rPr>
          <w:rFonts w:ascii="微软雅黑" w:hAnsi="微软雅黑" w:eastAsia="微软雅黑"/>
        </w:rPr>
        <w:t>前方会</w:t>
      </w:r>
      <w:r>
        <w:rPr>
          <w:rFonts w:hint="eastAsia" w:ascii="微软雅黑" w:hAnsi="微软雅黑" w:eastAsia="微软雅黑"/>
        </w:rPr>
        <w:t>出现</w:t>
      </w:r>
      <w:r>
        <w:rPr>
          <w:rFonts w:ascii="微软雅黑" w:hAnsi="微软雅黑" w:eastAsia="微软雅黑"/>
        </w:rPr>
        <w:t>打勾</w:t>
      </w:r>
      <w:r>
        <w:rPr>
          <w:rFonts w:hint="eastAsia" w:ascii="微软雅黑" w:hAnsi="微软雅黑" w:eastAsia="微软雅黑"/>
        </w:rPr>
        <w:t>的标志</w:t>
      </w:r>
      <w:r>
        <w:drawing>
          <wp:inline distT="0" distB="0" distL="114300" distR="114300">
            <wp:extent cx="184150" cy="203200"/>
            <wp:effectExtent l="0" t="0" r="6350" b="6350"/>
            <wp:docPr id="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pic:cNvPicPr>
                      <a:picLocks noChangeAspect="1"/>
                    </pic:cNvPicPr>
                  </pic:nvPicPr>
                  <pic:blipFill>
                    <a:blip r:embed="rId26"/>
                    <a:stretch>
                      <a:fillRect/>
                    </a:stretch>
                  </pic:blipFill>
                  <pic:spPr>
                    <a:xfrm>
                      <a:off x="0" y="0"/>
                      <a:ext cx="184150" cy="203200"/>
                    </a:xfrm>
                    <a:prstGeom prst="rect">
                      <a:avLst/>
                    </a:prstGeom>
                    <a:noFill/>
                    <a:ln>
                      <a:noFill/>
                    </a:ln>
                  </pic:spPr>
                </pic:pic>
              </a:graphicData>
            </a:graphic>
          </wp:inline>
        </w:drawing>
      </w:r>
      <w:r>
        <w:rPr>
          <w:rFonts w:hint="eastAsia" w:ascii="微软雅黑" w:hAnsi="微软雅黑" w:eastAsia="微软雅黑"/>
        </w:rPr>
        <w:t>，此时您</w:t>
      </w:r>
      <w:r>
        <w:rPr>
          <w:rFonts w:ascii="微软雅黑" w:hAnsi="微软雅黑" w:eastAsia="微软雅黑"/>
        </w:rPr>
        <w:t>可以获得该</w:t>
      </w:r>
      <w:r>
        <w:rPr>
          <w:rFonts w:hint="eastAsia" w:ascii="微软雅黑" w:hAnsi="微软雅黑" w:eastAsia="微软雅黑"/>
        </w:rPr>
        <w:t>节视频</w:t>
      </w:r>
      <w:r>
        <w:rPr>
          <w:rFonts w:ascii="微软雅黑" w:hAnsi="微软雅黑" w:eastAsia="微软雅黑"/>
        </w:rPr>
        <w:t>的学习进度</w:t>
      </w:r>
      <w:r>
        <w:rPr>
          <w:rFonts w:hint="eastAsia" w:ascii="微软雅黑" w:hAnsi="微软雅黑" w:eastAsia="微软雅黑"/>
        </w:rPr>
        <w:t>。若未显示打勾的标志，则说明该节视频还未完整观看完毕，请继续观看。</w:t>
      </w:r>
    </w:p>
    <w:p>
      <w:pPr>
        <w:ind w:left="360"/>
        <w:rPr>
          <w:rFonts w:ascii="微软雅黑" w:hAnsi="微软雅黑" w:eastAsia="微软雅黑"/>
        </w:rPr>
      </w:pPr>
      <w:r>
        <w:rPr>
          <w:rFonts w:hint="eastAsia" w:ascii="微软雅黑" w:hAnsi="微软雅黑" w:eastAsia="微软雅黑"/>
        </w:rPr>
        <w:t>如果在观看视频时出现卡顿，可在全屏模式下播放器底部右下角切换来调整清晰度。</w:t>
      </w:r>
    </w:p>
    <w:p>
      <w:pPr>
        <w:ind w:left="360"/>
        <w:rPr>
          <w:rFonts w:ascii="微软雅黑" w:hAnsi="微软雅黑" w:eastAsia="微软雅黑"/>
          <w:szCs w:val="21"/>
        </w:rPr>
      </w:pPr>
      <w:r>
        <w:drawing>
          <wp:inline distT="0" distB="0" distL="114300" distR="114300">
            <wp:extent cx="4861560" cy="2730500"/>
            <wp:effectExtent l="0" t="0" r="15240" b="12700"/>
            <wp:docPr id="3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3"/>
                    <pic:cNvPicPr>
                      <a:picLocks noChangeAspect="1"/>
                    </pic:cNvPicPr>
                  </pic:nvPicPr>
                  <pic:blipFill>
                    <a:blip r:embed="rId27"/>
                    <a:stretch>
                      <a:fillRect/>
                    </a:stretch>
                  </pic:blipFill>
                  <pic:spPr>
                    <a:xfrm>
                      <a:off x="0" y="0"/>
                      <a:ext cx="4861560" cy="2730500"/>
                    </a:xfrm>
                    <a:prstGeom prst="rect">
                      <a:avLst/>
                    </a:prstGeom>
                    <a:noFill/>
                    <a:ln>
                      <a:noFill/>
                    </a:ln>
                  </pic:spPr>
                </pic:pic>
              </a:graphicData>
            </a:graphic>
          </wp:inline>
        </w:drawing>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学生也可以先</w:t>
      </w:r>
      <w:r>
        <w:rPr>
          <w:rFonts w:hint="eastAsia" w:ascii="微软雅黑" w:hAnsi="微软雅黑" w:eastAsia="微软雅黑"/>
          <w:b/>
          <w:bCs/>
          <w:szCs w:val="21"/>
        </w:rPr>
        <w:t>下载</w:t>
      </w:r>
      <w:r>
        <w:rPr>
          <w:rFonts w:hint="eastAsia" w:ascii="微软雅黑" w:hAnsi="微软雅黑" w:eastAsia="微软雅黑"/>
          <w:szCs w:val="21"/>
        </w:rPr>
        <w:t>教程视频，下载后可离线（非联网状态）观看视频，等到下次联网时会自动提交离线进度。</w:t>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下载</w:t>
      </w:r>
      <w:r>
        <w:rPr>
          <w:rFonts w:hint="eastAsia" w:ascii="微软雅黑" w:hAnsi="微软雅黑" w:eastAsia="微软雅黑"/>
          <w:szCs w:val="21"/>
        </w:rPr>
        <w:t>】</w:t>
      </w:r>
      <w:r>
        <w:rPr>
          <w:rFonts w:ascii="微软雅黑" w:hAnsi="微软雅黑" w:eastAsia="微软雅黑"/>
          <w:szCs w:val="21"/>
        </w:rPr>
        <w:t>入口在底部悬浮栏上</w:t>
      </w:r>
      <w:r>
        <w:rPr>
          <w:rFonts w:hint="eastAsia" w:ascii="微软雅黑" w:hAnsi="微软雅黑" w:eastAsia="微软雅黑"/>
          <w:szCs w:val="21"/>
        </w:rPr>
        <w:t>。</w:t>
      </w:r>
    </w:p>
    <w:p>
      <w:pPr>
        <w:widowControl/>
        <w:shd w:val="clear" w:color="auto" w:fill="FFFFFF"/>
        <w:ind w:left="360"/>
        <w:jc w:val="left"/>
      </w:pPr>
      <w:r>
        <w:drawing>
          <wp:inline distT="0" distB="0" distL="114300" distR="114300">
            <wp:extent cx="2032000" cy="476250"/>
            <wp:effectExtent l="12700" t="0" r="12700" b="25400"/>
            <wp:docPr id="3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pic:cNvPicPr>
                      <a:picLocks noChangeAspect="1"/>
                    </pic:cNvPicPr>
                  </pic:nvPicPr>
                  <pic:blipFill>
                    <a:blip r:embed="rId28"/>
                    <a:stretch>
                      <a:fillRect/>
                    </a:stretch>
                  </pic:blipFill>
                  <pic:spPr>
                    <a:xfrm>
                      <a:off x="0" y="0"/>
                      <a:ext cx="2032000" cy="476250"/>
                    </a:xfrm>
                    <a:prstGeom prst="rect">
                      <a:avLst/>
                    </a:prstGeom>
                    <a:noFill/>
                    <a:ln w="12700" cap="flat" cmpd="sng">
                      <a:solidFill>
                        <a:srgbClr val="E1EFD8"/>
                      </a:solidFill>
                      <a:prstDash val="solid"/>
                      <a:miter/>
                      <a:headEnd type="none" w="med" len="med"/>
                      <a:tailEnd type="none" w="med" len="med"/>
                    </a:ln>
                  </pic:spPr>
                </pic:pic>
              </a:graphicData>
            </a:graphic>
          </wp:inline>
        </w:drawing>
      </w:r>
    </w:p>
    <w:p>
      <w:pPr>
        <w:widowControl/>
        <w:shd w:val="clear" w:color="auto" w:fill="FFFFFF"/>
        <w:ind w:left="360"/>
        <w:jc w:val="left"/>
      </w:pPr>
      <w:r>
        <w:rPr>
          <w:rFonts w:hint="eastAsia"/>
        </w:rPr>
        <w:drawing>
          <wp:inline distT="0" distB="0" distL="114300" distR="114300">
            <wp:extent cx="1903095" cy="4123690"/>
            <wp:effectExtent l="12700" t="12700" r="27305" b="16510"/>
            <wp:docPr id="3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5"/>
                    <pic:cNvPicPr>
                      <a:picLocks noChangeAspect="1"/>
                    </pic:cNvPicPr>
                  </pic:nvPicPr>
                  <pic:blipFill>
                    <a:blip r:embed="rId29"/>
                    <a:stretch>
                      <a:fillRect/>
                    </a:stretch>
                  </pic:blipFill>
                  <pic:spPr>
                    <a:xfrm>
                      <a:off x="0" y="0"/>
                      <a:ext cx="1903095" cy="4123690"/>
                    </a:xfrm>
                    <a:prstGeom prst="rect">
                      <a:avLst/>
                    </a:prstGeom>
                    <a:noFill/>
                    <a:ln w="12700" cap="flat" cmpd="sng">
                      <a:solidFill>
                        <a:srgbClr val="E1EFD8"/>
                      </a:solidFill>
                      <a:prstDash val="solid"/>
                      <a:miter/>
                      <a:headEnd type="none" w="med" len="med"/>
                      <a:tailEnd type="none" w="med" len="med"/>
                    </a:ln>
                  </pic:spPr>
                </pic:pic>
              </a:graphicData>
            </a:graphic>
          </wp:inline>
        </w:drawing>
      </w:r>
    </w:p>
    <w:p>
      <w:pPr>
        <w:widowControl/>
        <w:shd w:val="clear" w:color="auto" w:fill="FFFFFF"/>
        <w:ind w:left="360"/>
        <w:jc w:val="left"/>
        <w:rPr>
          <w:rFonts w:ascii="微软雅黑" w:hAnsi="微软雅黑" w:eastAsia="微软雅黑"/>
          <w:szCs w:val="21"/>
        </w:rPr>
      </w:pPr>
      <w:r>
        <w:rPr>
          <w:rFonts w:ascii="微软雅黑" w:hAnsi="微软雅黑" w:eastAsia="微软雅黑"/>
          <w:szCs w:val="21"/>
        </w:rPr>
        <w:t>如果</w:t>
      </w:r>
      <w:r>
        <w:rPr>
          <w:rFonts w:hint="eastAsia" w:ascii="微软雅黑" w:hAnsi="微软雅黑" w:eastAsia="微软雅黑"/>
          <w:szCs w:val="21"/>
        </w:rPr>
        <w:t>课程</w:t>
      </w:r>
      <w:r>
        <w:rPr>
          <w:rFonts w:ascii="微软雅黑" w:hAnsi="微软雅黑" w:eastAsia="微软雅黑"/>
          <w:szCs w:val="21"/>
        </w:rPr>
        <w:t>设置了跨章不能学习，则跨章部分不可选，点击复选框后</w:t>
      </w:r>
      <w:r>
        <w:rPr>
          <w:rFonts w:hint="eastAsia" w:ascii="微软雅黑" w:hAnsi="微软雅黑" w:eastAsia="微软雅黑"/>
          <w:szCs w:val="21"/>
        </w:rPr>
        <w:t>会</w:t>
      </w:r>
      <w:r>
        <w:rPr>
          <w:rFonts w:ascii="微软雅黑" w:hAnsi="微软雅黑" w:eastAsia="微软雅黑"/>
          <w:szCs w:val="21"/>
        </w:rPr>
        <w:t>提示</w:t>
      </w:r>
      <w:r>
        <w:rPr>
          <w:rFonts w:hint="eastAsia" w:ascii="微软雅黑" w:hAnsi="微软雅黑" w:eastAsia="微软雅黑"/>
          <w:szCs w:val="21"/>
        </w:rPr>
        <w:t>【</w:t>
      </w:r>
      <w:r>
        <w:rPr>
          <w:rFonts w:ascii="微软雅黑" w:hAnsi="微软雅黑" w:eastAsia="微软雅黑"/>
          <w:b/>
          <w:szCs w:val="21"/>
        </w:rPr>
        <w:t>不能跨章学</w:t>
      </w:r>
      <w:r>
        <w:rPr>
          <w:rFonts w:ascii="微软雅黑" w:hAnsi="微软雅黑" w:eastAsia="微软雅黑" w:cs="Helvetica"/>
          <w:b/>
          <w:color w:val="333333"/>
          <w:kern w:val="0"/>
          <w:sz w:val="22"/>
        </w:rPr>
        <w:t>习</w:t>
      </w:r>
      <w:r>
        <w:rPr>
          <w:rFonts w:ascii="微软雅黑" w:hAnsi="微软雅黑" w:eastAsia="微软雅黑"/>
          <w:b/>
          <w:szCs w:val="21"/>
        </w:rPr>
        <w:t>哦</w:t>
      </w:r>
      <w:r>
        <w:rPr>
          <w:rFonts w:hint="eastAsia" w:ascii="微软雅黑" w:hAnsi="微软雅黑" w:eastAsia="微软雅黑"/>
          <w:szCs w:val="21"/>
        </w:rPr>
        <w:t>】。</w:t>
      </w:r>
      <w:r>
        <w:drawing>
          <wp:inline distT="0" distB="0" distL="114300" distR="114300">
            <wp:extent cx="1047750" cy="304800"/>
            <wp:effectExtent l="0" t="0" r="0" b="0"/>
            <wp:docPr id="3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6"/>
                    <pic:cNvPicPr>
                      <a:picLocks noChangeAspect="1"/>
                    </pic:cNvPicPr>
                  </pic:nvPicPr>
                  <pic:blipFill>
                    <a:blip r:embed="rId30"/>
                    <a:stretch>
                      <a:fillRect/>
                    </a:stretch>
                  </pic:blipFill>
                  <pic:spPr>
                    <a:xfrm>
                      <a:off x="0" y="0"/>
                      <a:ext cx="1047750" cy="304800"/>
                    </a:xfrm>
                    <a:prstGeom prst="rect">
                      <a:avLst/>
                    </a:prstGeom>
                    <a:noFill/>
                    <a:ln>
                      <a:noFill/>
                    </a:ln>
                  </pic:spPr>
                </pic:pic>
              </a:graphicData>
            </a:graphic>
          </wp:inline>
        </w:drawing>
      </w:r>
    </w:p>
    <w:p>
      <w:pPr>
        <w:widowControl/>
        <w:shd w:val="clear" w:color="auto" w:fill="FFFFFF"/>
        <w:ind w:firstLine="360"/>
        <w:jc w:val="left"/>
        <w:rPr>
          <w:rFonts w:ascii="微软雅黑" w:hAnsi="微软雅黑" w:eastAsia="微软雅黑"/>
          <w:szCs w:val="21"/>
        </w:rPr>
      </w:pPr>
      <w:r>
        <w:rPr>
          <w:rFonts w:ascii="微软雅黑" w:hAnsi="微软雅黑" w:eastAsia="微软雅黑"/>
          <w:szCs w:val="21"/>
        </w:rPr>
        <w:t>已下载</w:t>
      </w:r>
      <w:r>
        <w:rPr>
          <w:rFonts w:hint="eastAsia" w:ascii="微软雅黑" w:hAnsi="微软雅黑" w:eastAsia="微软雅黑"/>
          <w:szCs w:val="21"/>
        </w:rPr>
        <w:t>成功的</w:t>
      </w:r>
      <w:r>
        <w:rPr>
          <w:rFonts w:ascii="微软雅黑" w:hAnsi="微软雅黑" w:eastAsia="微软雅黑"/>
          <w:szCs w:val="21"/>
        </w:rPr>
        <w:t>视频</w:t>
      </w:r>
      <w:r>
        <w:rPr>
          <w:rFonts w:hint="eastAsia" w:ascii="微软雅黑" w:hAnsi="微软雅黑" w:eastAsia="微软雅黑"/>
          <w:szCs w:val="21"/>
        </w:rPr>
        <w:t>会</w:t>
      </w:r>
      <w:r>
        <w:rPr>
          <w:rFonts w:ascii="微软雅黑" w:hAnsi="微软雅黑" w:eastAsia="微软雅黑"/>
          <w:szCs w:val="21"/>
        </w:rPr>
        <w:t>在</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ascii="微软雅黑" w:hAnsi="微软雅黑" w:eastAsia="微软雅黑"/>
          <w:szCs w:val="21"/>
        </w:rPr>
        <w:t>列表中有标识</w:t>
      </w:r>
      <w:r>
        <w:rPr>
          <w:rFonts w:hint="eastAsia" w:ascii="微软雅黑" w:hAnsi="微软雅黑" w:eastAsia="微软雅黑"/>
          <w:szCs w:val="21"/>
        </w:rPr>
        <w:t>。</w:t>
      </w:r>
    </w:p>
    <w:p>
      <w:pPr>
        <w:widowControl/>
        <w:shd w:val="clear" w:color="auto" w:fill="FFFFFF"/>
        <w:ind w:firstLine="360"/>
        <w:jc w:val="left"/>
        <w:rPr>
          <w:rFonts w:ascii="微软雅黑" w:hAnsi="微软雅黑" w:eastAsia="微软雅黑"/>
          <w:szCs w:val="21"/>
        </w:rPr>
      </w:pPr>
      <w:r>
        <w:drawing>
          <wp:inline distT="0" distB="0" distL="114300" distR="114300">
            <wp:extent cx="2006600" cy="2559050"/>
            <wp:effectExtent l="12700" t="12700" r="19050" b="19050"/>
            <wp:docPr id="3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pic:cNvPicPr>
                      <a:picLocks noChangeAspect="1"/>
                    </pic:cNvPicPr>
                  </pic:nvPicPr>
                  <pic:blipFill>
                    <a:blip r:embed="rId31"/>
                    <a:stretch>
                      <a:fillRect/>
                    </a:stretch>
                  </pic:blipFill>
                  <pic:spPr>
                    <a:xfrm>
                      <a:off x="0" y="0"/>
                      <a:ext cx="2006600" cy="2559050"/>
                    </a:xfrm>
                    <a:prstGeom prst="rect">
                      <a:avLst/>
                    </a:prstGeom>
                    <a:noFill/>
                    <a:ln w="12700" cap="flat" cmpd="sng">
                      <a:solidFill>
                        <a:srgbClr val="E1EFD8"/>
                      </a:solidFill>
                      <a:prstDash val="solid"/>
                      <a:miter/>
                      <a:headEnd type="none" w="med" len="med"/>
                      <a:tailEnd type="none" w="med" len="med"/>
                    </a:ln>
                  </pic:spPr>
                </pic:pic>
              </a:graphicData>
            </a:graphic>
          </wp:inline>
        </w:drawing>
      </w:r>
    </w:p>
    <w:p>
      <w:pPr>
        <w:widowControl/>
        <w:shd w:val="clear" w:color="auto" w:fill="FFFFFF"/>
        <w:ind w:firstLine="360"/>
        <w:jc w:val="left"/>
        <w:rPr>
          <w:rFonts w:ascii="微软雅黑" w:hAnsi="微软雅黑" w:eastAsia="微软雅黑"/>
          <w:szCs w:val="21"/>
        </w:rPr>
      </w:pPr>
    </w:p>
    <w:p>
      <w:pPr>
        <w:pStyle w:val="3"/>
        <w:rPr>
          <w:rFonts w:ascii="微软雅黑" w:hAnsi="微软雅黑" w:eastAsia="微软雅黑"/>
          <w:sz w:val="24"/>
          <w:szCs w:val="24"/>
        </w:rPr>
      </w:pPr>
      <w:bookmarkStart w:id="13" w:name="_Toc491771297"/>
      <w:r>
        <w:rPr>
          <w:rFonts w:hint="eastAsia" w:ascii="微软雅黑" w:hAnsi="微软雅黑" w:eastAsia="微软雅黑"/>
          <w:sz w:val="24"/>
          <w:szCs w:val="24"/>
        </w:rPr>
        <w:t>2. 作业考试</w:t>
      </w:r>
      <w:bookmarkEnd w:id="13"/>
    </w:p>
    <w:p>
      <w:pPr>
        <w:pStyle w:val="12"/>
        <w:ind w:left="360" w:firstLine="0" w:firstLineChars="0"/>
        <w:jc w:val="left"/>
        <w:rPr>
          <w:rFonts w:ascii="微软雅黑" w:hAnsi="微软雅黑" w:eastAsia="微软雅黑"/>
          <w:szCs w:val="21"/>
        </w:rPr>
      </w:pPr>
      <w:r>
        <w:rPr>
          <w:rFonts w:ascii="微软雅黑" w:hAnsi="微软雅黑" w:eastAsia="微软雅黑"/>
          <w:b/>
          <w:szCs w:val="21"/>
        </w:rPr>
        <w:t>2.1</w:t>
      </w:r>
      <w:r>
        <w:rPr>
          <w:rFonts w:ascii="微软雅黑" w:hAnsi="微软雅黑" w:eastAsia="微软雅黑"/>
          <w:szCs w:val="21"/>
        </w:rPr>
        <w:t xml:space="preserve"> </w:t>
      </w:r>
      <w:r>
        <w:rPr>
          <w:rFonts w:hint="eastAsia" w:ascii="微软雅黑" w:hAnsi="微软雅黑" w:eastAsia="微软雅黑"/>
          <w:szCs w:val="21"/>
        </w:rPr>
        <w:t>如何完成章测试及考试</w:t>
      </w:r>
    </w:p>
    <w:p>
      <w:pPr>
        <w:pStyle w:val="12"/>
        <w:ind w:left="360" w:firstLine="0" w:firstLineChars="0"/>
        <w:jc w:val="left"/>
        <w:rPr>
          <w:rFonts w:ascii="微软雅黑" w:hAnsi="微软雅黑" w:eastAsia="微软雅黑"/>
          <w:szCs w:val="21"/>
        </w:rPr>
      </w:pPr>
      <w:r>
        <w:rPr>
          <w:rFonts w:hint="eastAsia" w:ascii="微软雅黑" w:hAnsi="微软雅黑" w:eastAsia="微软雅黑"/>
          <w:szCs w:val="21"/>
        </w:rPr>
        <w:t>有两种方式进入章测试，第一种方式为点击【学习】模块下课程卡片的【</w:t>
      </w:r>
      <w:r>
        <w:rPr>
          <w:rFonts w:hint="eastAsia" w:ascii="微软雅黑" w:hAnsi="微软雅黑" w:eastAsia="微软雅黑"/>
          <w:b/>
          <w:szCs w:val="21"/>
        </w:rPr>
        <w:t>作业考试</w:t>
      </w:r>
      <w:r>
        <w:rPr>
          <w:rFonts w:hint="eastAsia" w:ascii="微软雅黑" w:hAnsi="微软雅黑" w:eastAsia="微软雅黑"/>
          <w:szCs w:val="21"/>
        </w:rPr>
        <w:t>】入口，进入作业考试</w:t>
      </w:r>
      <w:r>
        <w:rPr>
          <w:rFonts w:hint="eastAsia" w:ascii="微软雅黑" w:hAnsi="微软雅黑" w:eastAsia="微软雅黑"/>
          <w:color w:val="00B050"/>
          <w:szCs w:val="21"/>
        </w:rPr>
        <w:t>【</w:t>
      </w:r>
      <w:r>
        <w:rPr>
          <w:rFonts w:hint="eastAsia" w:ascii="微软雅黑" w:hAnsi="微软雅黑" w:eastAsia="微软雅黑"/>
          <w:b/>
          <w:color w:val="00B050"/>
          <w:szCs w:val="21"/>
        </w:rPr>
        <w:t>未上交</w:t>
      </w:r>
      <w:r>
        <w:rPr>
          <w:rFonts w:hint="eastAsia" w:ascii="微软雅黑" w:hAnsi="微软雅黑" w:eastAsia="微软雅黑"/>
          <w:color w:val="00B050"/>
          <w:szCs w:val="21"/>
        </w:rPr>
        <w:t>】</w:t>
      </w:r>
      <w:r>
        <w:rPr>
          <w:rFonts w:hint="eastAsia" w:ascii="微软雅黑" w:hAnsi="微软雅黑" w:eastAsia="微软雅黑"/>
          <w:szCs w:val="21"/>
        </w:rPr>
        <w:t>列表（</w:t>
      </w:r>
      <w:r>
        <w:rPr>
          <w:rFonts w:hint="eastAsia" w:ascii="微软雅黑" w:hAnsi="微软雅黑" w:eastAsia="微软雅黑"/>
          <w:color w:val="FF0000"/>
          <w:szCs w:val="21"/>
        </w:rPr>
        <w:t>推荐方式</w:t>
      </w:r>
      <w:r>
        <w:rPr>
          <w:rFonts w:hint="eastAsia" w:ascii="微软雅黑" w:hAnsi="微软雅黑" w:eastAsia="微软雅黑"/>
          <w:szCs w:val="21"/>
        </w:rPr>
        <w:t>）；</w:t>
      </w:r>
    </w:p>
    <w:p>
      <w:pPr>
        <w:pStyle w:val="12"/>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1460500" cy="2471420"/>
            <wp:effectExtent l="12700" t="12700" r="12700" b="30480"/>
            <wp:docPr id="3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8"/>
                    <pic:cNvPicPr>
                      <a:picLocks noChangeAspect="1"/>
                    </pic:cNvPicPr>
                  </pic:nvPicPr>
                  <pic:blipFill>
                    <a:blip r:embed="rId32"/>
                    <a:srcRect b="4884"/>
                    <a:stretch>
                      <a:fillRect/>
                    </a:stretch>
                  </pic:blipFill>
                  <pic:spPr>
                    <a:xfrm>
                      <a:off x="0" y="0"/>
                      <a:ext cx="1460500" cy="2471420"/>
                    </a:xfrm>
                    <a:prstGeom prst="rect">
                      <a:avLst/>
                    </a:prstGeom>
                    <a:noFill/>
                    <a:ln w="12700" cap="flat" cmpd="sng">
                      <a:solidFill>
                        <a:srgbClr val="E1EFD8"/>
                      </a:solidFill>
                      <a:prstDash val="solid"/>
                      <a:miter/>
                      <a:headEnd type="none" w="med" len="med"/>
                      <a:tailEnd type="none" w="med" len="med"/>
                    </a:ln>
                  </pic:spPr>
                </pic:pic>
              </a:graphicData>
            </a:graphic>
          </wp:inline>
        </w:drawing>
      </w:r>
    </w:p>
    <w:p>
      <w:pPr>
        <w:pStyle w:val="12"/>
        <w:ind w:left="360" w:firstLine="0" w:firstLineChars="0"/>
        <w:jc w:val="left"/>
        <w:rPr>
          <w:rFonts w:ascii="微软雅黑" w:hAnsi="微软雅黑" w:eastAsia="微软雅黑"/>
          <w:szCs w:val="21"/>
        </w:rPr>
      </w:pPr>
      <w:r>
        <w:rPr>
          <w:rFonts w:hint="eastAsia" w:ascii="微软雅黑" w:hAnsi="微软雅黑" w:eastAsia="微软雅黑"/>
          <w:szCs w:val="21"/>
        </w:rPr>
        <w:t>第二种方式为点击课程卡片，进入视频学习页中每章的下方，有进入</w:t>
      </w:r>
      <w:r>
        <w:rPr>
          <w:rFonts w:hint="eastAsia" w:ascii="微软雅黑" w:hAnsi="微软雅黑" w:eastAsia="微软雅黑"/>
          <w:b/>
          <w:color w:val="FFC000"/>
          <w:szCs w:val="21"/>
        </w:rPr>
        <w:t>作业</w:t>
      </w:r>
      <w:r>
        <w:rPr>
          <w:rFonts w:hint="eastAsia" w:ascii="微软雅黑" w:hAnsi="微软雅黑" w:eastAsia="微软雅黑"/>
          <w:szCs w:val="21"/>
        </w:rPr>
        <w:t>的入口。</w:t>
      </w:r>
    </w:p>
    <w:p>
      <w:pPr>
        <w:pStyle w:val="12"/>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1450975" cy="3143250"/>
            <wp:effectExtent l="12700" t="0" r="22225" b="25400"/>
            <wp:docPr id="3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9"/>
                    <pic:cNvPicPr>
                      <a:picLocks noChangeAspect="1"/>
                    </pic:cNvPicPr>
                  </pic:nvPicPr>
                  <pic:blipFill>
                    <a:blip r:embed="rId33"/>
                    <a:stretch>
                      <a:fillRect/>
                    </a:stretch>
                  </pic:blipFill>
                  <pic:spPr>
                    <a:xfrm>
                      <a:off x="0" y="0"/>
                      <a:ext cx="1450975" cy="3143250"/>
                    </a:xfrm>
                    <a:prstGeom prst="rect">
                      <a:avLst/>
                    </a:prstGeom>
                    <a:noFill/>
                    <a:ln w="12700" cap="flat" cmpd="sng">
                      <a:solidFill>
                        <a:srgbClr val="E1EFD8"/>
                      </a:solidFill>
                      <a:prstDash val="solid"/>
                      <a:miter/>
                      <a:headEnd type="none" w="med" len="med"/>
                      <a:tailEnd type="none" w="med" len="med"/>
                    </a:ln>
                  </pic:spPr>
                </pic:pic>
              </a:graphicData>
            </a:graphic>
          </wp:inline>
        </w:drawing>
      </w:r>
    </w:p>
    <w:p>
      <w:pPr>
        <w:pStyle w:val="12"/>
        <w:ind w:left="360" w:firstLine="0" w:firstLineChars="0"/>
        <w:jc w:val="left"/>
        <w:rPr>
          <w:rFonts w:ascii="微软雅黑" w:hAnsi="微软雅黑" w:eastAsia="微软雅黑"/>
          <w:szCs w:val="21"/>
        </w:rPr>
      </w:pPr>
      <w:r>
        <w:rPr>
          <w:rFonts w:hint="eastAsia" w:ascii="微软雅黑" w:hAnsi="微软雅黑" w:eastAsia="微软雅黑"/>
          <w:szCs w:val="21"/>
        </w:rPr>
        <w:t>注：超过课程学习时间，章测试将无法提交，请注意章测试的</w:t>
      </w:r>
      <w:r>
        <w:rPr>
          <w:rFonts w:hint="eastAsia" w:ascii="微软雅黑" w:hAnsi="微软雅黑" w:eastAsia="微软雅黑"/>
          <w:b/>
          <w:szCs w:val="21"/>
        </w:rPr>
        <w:t>截止时间</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b/>
          <w:szCs w:val="21"/>
        </w:rPr>
        <w:t>考试</w:t>
      </w:r>
      <w:r>
        <w:rPr>
          <w:rFonts w:hint="eastAsia" w:ascii="微软雅黑" w:hAnsi="微软雅黑" w:eastAsia="微软雅黑"/>
          <w:szCs w:val="21"/>
        </w:rPr>
        <w:t>有相应的开放及截止时间，考试开放之时，也就是学习结束之时，即除了考试，其他任何学习相关的内容均不再计分。请从【</w:t>
      </w:r>
      <w:r>
        <w:rPr>
          <w:rFonts w:hint="eastAsia" w:ascii="微软雅黑" w:hAnsi="微软雅黑" w:eastAsia="微软雅黑"/>
          <w:b/>
          <w:szCs w:val="21"/>
        </w:rPr>
        <w:t>作业考试</w:t>
      </w:r>
      <w:r>
        <w:rPr>
          <w:rFonts w:hint="eastAsia" w:ascii="微软雅黑" w:hAnsi="微软雅黑" w:eastAsia="微软雅黑"/>
          <w:szCs w:val="21"/>
        </w:rPr>
        <w:t>】入口进入。</w:t>
      </w:r>
    </w:p>
    <w:p>
      <w:pPr>
        <w:ind w:left="420" w:leftChars="200"/>
        <w:jc w:val="left"/>
        <w:rPr>
          <w:rFonts w:ascii="微软雅黑" w:hAnsi="微软雅黑" w:eastAsia="微软雅黑"/>
          <w:szCs w:val="21"/>
        </w:rPr>
      </w:pPr>
      <w:r>
        <w:rPr>
          <w:rFonts w:hint="eastAsia" w:ascii="微软雅黑" w:hAnsi="微软雅黑" w:eastAsia="微软雅黑"/>
          <w:szCs w:val="21"/>
        </w:rPr>
        <w:t>考试都是有时间限制的，不要抱着“看一看”的心理去打开考试，试卷打开后，即使关闭A</w:t>
      </w:r>
      <w:r>
        <w:rPr>
          <w:rFonts w:ascii="微软雅黑" w:hAnsi="微软雅黑" w:eastAsia="微软雅黑"/>
          <w:szCs w:val="21"/>
        </w:rPr>
        <w:t>PP，时间仍会继续计时，一旦考试时限到了，试卷将会被系统自动提交。</w:t>
      </w:r>
    </w:p>
    <w:p>
      <w:pPr>
        <w:ind w:firstLine="420" w:firstLineChars="200"/>
        <w:jc w:val="left"/>
        <w:rPr>
          <w:rFonts w:ascii="微软雅黑" w:hAnsi="微软雅黑" w:eastAsia="微软雅黑"/>
          <w:szCs w:val="21"/>
        </w:rPr>
      </w:pPr>
      <w:r>
        <w:drawing>
          <wp:inline distT="0" distB="0" distL="114300" distR="114300">
            <wp:extent cx="3194050" cy="971550"/>
            <wp:effectExtent l="12700" t="12700" r="12700" b="25400"/>
            <wp:docPr id="3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0"/>
                    <pic:cNvPicPr>
                      <a:picLocks noChangeAspect="1"/>
                    </pic:cNvPicPr>
                  </pic:nvPicPr>
                  <pic:blipFill>
                    <a:blip r:embed="rId34"/>
                    <a:stretch>
                      <a:fillRect/>
                    </a:stretch>
                  </pic:blipFill>
                  <pic:spPr>
                    <a:xfrm>
                      <a:off x="0" y="0"/>
                      <a:ext cx="3194050" cy="971550"/>
                    </a:xfrm>
                    <a:prstGeom prst="rect">
                      <a:avLst/>
                    </a:prstGeom>
                    <a:noFill/>
                    <a:ln w="12700" cap="flat" cmpd="sng">
                      <a:solidFill>
                        <a:srgbClr val="E1EFD8"/>
                      </a:solidFill>
                      <a:prstDash val="solid"/>
                      <a:miter/>
                      <a:headEnd type="none" w="med" len="med"/>
                      <a:tailEnd type="none" w="med" len="med"/>
                    </a:ln>
                  </pic:spPr>
                </pic:pic>
              </a:graphicData>
            </a:graphic>
          </wp:inline>
        </w:drawing>
      </w:r>
    </w:p>
    <w:p>
      <w:pPr>
        <w:ind w:left="420" w:leftChars="200"/>
        <w:jc w:val="left"/>
        <w:rPr>
          <w:rFonts w:ascii="微软雅黑" w:hAnsi="微软雅黑" w:eastAsia="微软雅黑"/>
          <w:szCs w:val="21"/>
        </w:rPr>
      </w:pPr>
      <w:r>
        <w:rPr>
          <w:rFonts w:hint="eastAsia" w:ascii="微软雅黑" w:hAnsi="微软雅黑" w:eastAsia="微软雅黑"/>
          <w:szCs w:val="21"/>
        </w:rPr>
        <w:t>以上图《形势与政策教程考试》为例，并不是</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24</w:t>
      </w:r>
      <w:r>
        <w:rPr>
          <w:rFonts w:hint="eastAsia" w:ascii="微软雅黑" w:hAnsi="微软雅黑" w:eastAsia="微软雅黑"/>
          <w:szCs w:val="21"/>
        </w:rPr>
        <w:t>日00</w:t>
      </w:r>
      <w:r>
        <w:rPr>
          <w:rFonts w:ascii="微软雅黑" w:hAnsi="微软雅黑" w:eastAsia="微软雅黑"/>
          <w:szCs w:val="21"/>
        </w:rPr>
        <w:t>:00</w:t>
      </w:r>
      <w:r>
        <w:rPr>
          <w:rFonts w:hint="eastAsia" w:ascii="微软雅黑" w:hAnsi="微软雅黑" w:eastAsia="微软雅黑"/>
          <w:szCs w:val="21"/>
        </w:rPr>
        <w:t>至</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28</w:t>
      </w:r>
      <w:r>
        <w:rPr>
          <w:rFonts w:hint="eastAsia" w:ascii="微软雅黑" w:hAnsi="微软雅黑" w:eastAsia="微软雅黑"/>
          <w:szCs w:val="21"/>
        </w:rPr>
        <w:t>日23:59这个时间段内可以无限次进入答题，若课程的考试时间限制为90分钟，即如果在</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日8</w:t>
      </w:r>
      <w:r>
        <w:rPr>
          <w:rFonts w:ascii="微软雅黑" w:hAnsi="微软雅黑" w:eastAsia="微软雅黑"/>
          <w:szCs w:val="21"/>
        </w:rPr>
        <w:t>:</w:t>
      </w:r>
      <w:r>
        <w:rPr>
          <w:rFonts w:hint="eastAsia" w:ascii="微软雅黑" w:hAnsi="微软雅黑" w:eastAsia="微软雅黑"/>
          <w:szCs w:val="21"/>
        </w:rPr>
        <w:t>00打开试卷，则试卷答题截止时间为</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日9</w:t>
      </w:r>
      <w:r>
        <w:rPr>
          <w:rFonts w:ascii="微软雅黑" w:hAnsi="微软雅黑" w:eastAsia="微软雅黑"/>
          <w:szCs w:val="21"/>
        </w:rPr>
        <w:t>:30</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szCs w:val="21"/>
        </w:rPr>
        <w:t>补充：如果在</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日23:30打开试卷，答题时间也不会超过考试的截止时间</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日23:59。</w:t>
      </w:r>
    </w:p>
    <w:p>
      <w:pPr>
        <w:ind w:firstLine="360"/>
        <w:jc w:val="left"/>
        <w:rPr>
          <w:rFonts w:ascii="微软雅黑" w:hAnsi="微软雅黑" w:eastAsia="微软雅黑"/>
          <w:szCs w:val="21"/>
        </w:rPr>
      </w:pPr>
      <w:r>
        <w:rPr>
          <w:rFonts w:hint="eastAsia" w:ascii="微软雅黑" w:hAnsi="微软雅黑" w:eastAsia="微软雅黑"/>
          <w:b/>
          <w:szCs w:val="21"/>
        </w:rPr>
        <w:t xml:space="preserve">2.2 </w:t>
      </w:r>
      <w:r>
        <w:rPr>
          <w:rFonts w:hint="eastAsia" w:ascii="微软雅黑" w:hAnsi="微软雅黑" w:eastAsia="微软雅黑"/>
          <w:szCs w:val="21"/>
        </w:rPr>
        <w:t>如何查看章测试及考试分数</w:t>
      </w:r>
    </w:p>
    <w:p>
      <w:pPr>
        <w:ind w:firstLine="360"/>
        <w:jc w:val="left"/>
        <w:rPr>
          <w:rFonts w:ascii="微软雅黑" w:hAnsi="微软雅黑" w:eastAsia="微软雅黑"/>
          <w:szCs w:val="21"/>
        </w:rPr>
      </w:pPr>
      <w:r>
        <w:rPr>
          <w:rFonts w:hint="eastAsia" w:ascii="微软雅黑" w:hAnsi="微软雅黑" w:eastAsia="微软雅黑"/>
          <w:szCs w:val="21"/>
        </w:rPr>
        <w:t>点击【作业考试】入口后，再点击</w:t>
      </w:r>
      <w:r>
        <w:rPr>
          <w:rFonts w:hint="eastAsia" w:ascii="微软雅黑" w:hAnsi="微软雅黑" w:eastAsia="微软雅黑"/>
          <w:color w:val="00B050"/>
          <w:szCs w:val="21"/>
        </w:rPr>
        <w:t>【</w:t>
      </w:r>
      <w:r>
        <w:rPr>
          <w:rFonts w:hint="eastAsia" w:ascii="微软雅黑" w:hAnsi="微软雅黑" w:eastAsia="微软雅黑"/>
          <w:b/>
          <w:color w:val="00B050"/>
          <w:szCs w:val="21"/>
        </w:rPr>
        <w:t>已上交</w:t>
      </w:r>
      <w:r>
        <w:rPr>
          <w:rFonts w:hint="eastAsia" w:ascii="微软雅黑" w:hAnsi="微软雅黑" w:eastAsia="微软雅黑"/>
          <w:color w:val="00B050"/>
          <w:szCs w:val="21"/>
        </w:rPr>
        <w:t>】</w:t>
      </w:r>
      <w:r>
        <w:rPr>
          <w:rFonts w:hint="eastAsia" w:ascii="微软雅黑" w:hAnsi="微软雅黑" w:eastAsia="微软雅黑"/>
          <w:szCs w:val="21"/>
        </w:rPr>
        <w:t>列表，即可查看到相应分数。</w:t>
      </w:r>
    </w:p>
    <w:p>
      <w:pPr>
        <w:ind w:firstLine="360"/>
        <w:jc w:val="left"/>
        <w:rPr>
          <w:rFonts w:ascii="微软雅黑" w:hAnsi="微软雅黑" w:eastAsia="微软雅黑"/>
          <w:szCs w:val="21"/>
        </w:rPr>
      </w:pPr>
      <w:r>
        <w:rPr>
          <w:rFonts w:ascii="微软雅黑" w:hAnsi="微软雅黑" w:eastAsia="微软雅黑"/>
          <w:szCs w:val="21"/>
        </w:rPr>
        <w:drawing>
          <wp:inline distT="0" distB="0" distL="114300" distR="114300">
            <wp:extent cx="1908175" cy="3228340"/>
            <wp:effectExtent l="12700" t="12700" r="22225" b="16510"/>
            <wp:docPr id="3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1"/>
                    <pic:cNvPicPr>
                      <a:picLocks noChangeAspect="1"/>
                    </pic:cNvPicPr>
                  </pic:nvPicPr>
                  <pic:blipFill>
                    <a:blip r:embed="rId35"/>
                    <a:srcRect b="4887"/>
                    <a:stretch>
                      <a:fillRect/>
                    </a:stretch>
                  </pic:blipFill>
                  <pic:spPr>
                    <a:xfrm>
                      <a:off x="0" y="0"/>
                      <a:ext cx="1908175" cy="3228340"/>
                    </a:xfrm>
                    <a:prstGeom prst="rect">
                      <a:avLst/>
                    </a:prstGeom>
                    <a:noFill/>
                    <a:ln w="12700" cap="flat" cmpd="sng">
                      <a:solidFill>
                        <a:srgbClr val="E1EFD8"/>
                      </a:solidFill>
                      <a:prstDash val="solid"/>
                      <a:miter/>
                      <a:headEnd type="none" w="med" len="med"/>
                      <a:tailEnd type="none" w="med" len="med"/>
                    </a:ln>
                  </pic:spPr>
                </pic:pic>
              </a:graphicData>
            </a:graphic>
          </wp:inline>
        </w:drawing>
      </w:r>
    </w:p>
    <w:p>
      <w:pPr>
        <w:ind w:left="360"/>
        <w:jc w:val="left"/>
        <w:rPr>
          <w:rFonts w:ascii="微软雅黑" w:hAnsi="微软雅黑" w:eastAsia="微软雅黑"/>
          <w:szCs w:val="21"/>
        </w:rPr>
      </w:pPr>
      <w:bookmarkStart w:id="14" w:name="_Hlk492303282"/>
      <w:bookmarkStart w:id="15" w:name="_Hlk492303083"/>
      <w:r>
        <w:rPr>
          <w:rFonts w:hint="eastAsia" w:ascii="微软雅黑" w:hAnsi="微软雅黑" w:eastAsia="微软雅黑"/>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4"/>
    </w:p>
    <w:p>
      <w:pPr>
        <w:ind w:left="360"/>
        <w:jc w:val="left"/>
        <w:rPr>
          <w:rFonts w:ascii="微软雅黑" w:hAnsi="微软雅黑" w:eastAsia="微软雅黑"/>
          <w:szCs w:val="21"/>
        </w:rPr>
      </w:pPr>
      <w:r>
        <w:rPr>
          <w:rFonts w:hint="eastAsia" w:ascii="微软雅黑" w:hAnsi="微软雅黑" w:eastAsia="微软雅黑"/>
          <w:szCs w:val="21"/>
        </w:rPr>
        <w:t>若作业考试含有主观题，则需要等待老师批阅后才会显示分数。</w:t>
      </w:r>
    </w:p>
    <w:bookmarkEnd w:id="15"/>
    <w:p>
      <w:pPr>
        <w:pStyle w:val="12"/>
        <w:numPr>
          <w:ilvl w:val="1"/>
          <w:numId w:val="5"/>
        </w:numPr>
        <w:ind w:firstLineChars="0"/>
        <w:jc w:val="left"/>
        <w:rPr>
          <w:rFonts w:ascii="微软雅黑" w:hAnsi="微软雅黑" w:eastAsia="微软雅黑"/>
          <w:szCs w:val="21"/>
        </w:rPr>
      </w:pPr>
      <w:r>
        <w:rPr>
          <w:rFonts w:hint="eastAsia" w:ascii="微软雅黑" w:hAnsi="微软雅黑" w:eastAsia="微软雅黑"/>
          <w:szCs w:val="21"/>
        </w:rPr>
        <w:t xml:space="preserve"> 章测试申请重做</w:t>
      </w:r>
    </w:p>
    <w:p>
      <w:pPr>
        <w:ind w:left="400"/>
        <w:jc w:val="left"/>
        <w:rPr>
          <w:rFonts w:ascii="微软雅黑" w:hAnsi="微软雅黑" w:eastAsia="微软雅黑"/>
          <w:szCs w:val="21"/>
        </w:rPr>
      </w:pPr>
      <w:r>
        <w:rPr>
          <w:rFonts w:hint="eastAsia" w:ascii="微软雅黑" w:hAnsi="微软雅黑" w:eastAsia="微软雅黑"/>
          <w:szCs w:val="21"/>
        </w:rPr>
        <w:t>在学习周期内，若对章测试分数不满意，可申请重做。每章的重做机会各有</w:t>
      </w:r>
      <w:r>
        <w:rPr>
          <w:rFonts w:hint="eastAsia" w:ascii="微软雅黑" w:hAnsi="微软雅黑" w:eastAsia="微软雅黑"/>
          <w:b/>
          <w:color w:val="FF0000"/>
          <w:szCs w:val="21"/>
        </w:rPr>
        <w:t>3</w:t>
      </w:r>
      <w:r>
        <w:rPr>
          <w:rFonts w:hint="eastAsia" w:ascii="微软雅黑" w:hAnsi="微软雅黑" w:eastAsia="微软雅黑"/>
          <w:szCs w:val="21"/>
        </w:rPr>
        <w:t>次，以最后一次做题的分数为准。客观题申请后系统自动同意，主观题需等老师批阅后才能申请，且由老师手动审核是否同意。</w:t>
      </w:r>
    </w:p>
    <w:p>
      <w:pPr>
        <w:ind w:left="400"/>
        <w:jc w:val="left"/>
        <w:rPr>
          <w:rFonts w:ascii="微软雅黑" w:hAnsi="微软雅黑" w:eastAsia="微软雅黑"/>
          <w:szCs w:val="21"/>
        </w:rPr>
      </w:pPr>
      <w:r>
        <w:rPr>
          <w:rFonts w:hint="eastAsia" w:ascii="微软雅黑" w:hAnsi="微软雅黑" w:eastAsia="微软雅黑"/>
          <w:szCs w:val="21"/>
        </w:rPr>
        <w:t xml:space="preserve">注：若学生查看了本章测试的答案，则本章无法申请重做。                                                                                                     </w:t>
      </w:r>
    </w:p>
    <w:p>
      <w:pPr>
        <w:ind w:left="400"/>
        <w:jc w:val="left"/>
        <w:rPr>
          <w:rFonts w:ascii="微软雅黑" w:hAnsi="微软雅黑" w:eastAsia="微软雅黑"/>
          <w:szCs w:val="21"/>
        </w:rPr>
      </w:pPr>
      <w:r>
        <w:rPr>
          <w:rFonts w:hint="eastAsia" w:ascii="微软雅黑" w:hAnsi="微软雅黑" w:eastAsia="微软雅黑"/>
          <w:b/>
          <w:bCs/>
          <w:color w:val="FF0000"/>
          <w:szCs w:val="21"/>
        </w:rPr>
        <w:t>重要</w:t>
      </w:r>
      <w:r>
        <w:rPr>
          <w:rFonts w:hint="eastAsia" w:ascii="微软雅黑" w:hAnsi="微软雅黑" w:eastAsia="微软雅黑"/>
          <w:szCs w:val="21"/>
        </w:rPr>
        <w:t>：目前“</w:t>
      </w:r>
      <w:r>
        <w:rPr>
          <w:rFonts w:ascii="微软雅黑" w:hAnsi="微软雅黑" w:eastAsia="微软雅黑"/>
          <w:szCs w:val="21"/>
        </w:rPr>
        <w:t>查看答案”</w:t>
      </w:r>
      <w:r>
        <w:rPr>
          <w:rFonts w:hint="eastAsia" w:ascii="微软雅黑" w:hAnsi="微软雅黑" w:eastAsia="微软雅黑"/>
          <w:szCs w:val="21"/>
        </w:rPr>
        <w:t>指的</w:t>
      </w:r>
      <w:r>
        <w:rPr>
          <w:rFonts w:ascii="微软雅黑" w:hAnsi="微软雅黑" w:eastAsia="微软雅黑"/>
          <w:szCs w:val="21"/>
        </w:rPr>
        <w:t>是查看自己答题的正确性，即能够看到自己每道题的得分和回答是否正确，不包含标准答案</w:t>
      </w:r>
    </w:p>
    <w:p>
      <w:pPr>
        <w:pStyle w:val="3"/>
        <w:numPr>
          <w:ilvl w:val="0"/>
          <w:numId w:val="5"/>
        </w:numPr>
        <w:rPr>
          <w:rFonts w:ascii="微软雅黑" w:hAnsi="微软雅黑" w:eastAsia="微软雅黑"/>
          <w:sz w:val="24"/>
          <w:szCs w:val="24"/>
        </w:rPr>
      </w:pPr>
      <w:bookmarkStart w:id="16" w:name="_Toc491771298"/>
      <w:r>
        <w:rPr>
          <w:rFonts w:hint="eastAsia" w:ascii="微软雅黑" w:hAnsi="微软雅黑" w:eastAsia="微软雅黑"/>
          <w:sz w:val="24"/>
          <w:szCs w:val="24"/>
        </w:rPr>
        <w:t>见面课</w:t>
      </w:r>
      <w:bookmarkEnd w:id="16"/>
    </w:p>
    <w:p>
      <w:pPr>
        <w:pStyle w:val="12"/>
        <w:ind w:left="360" w:firstLine="0" w:firstLineChars="0"/>
        <w:jc w:val="left"/>
        <w:rPr>
          <w:rFonts w:ascii="微软雅黑" w:hAnsi="微软雅黑" w:eastAsia="微软雅黑"/>
          <w:szCs w:val="21"/>
        </w:rPr>
      </w:pPr>
      <w:r>
        <w:rPr>
          <w:rFonts w:hint="eastAsia" w:ascii="微软雅黑" w:hAnsi="微软雅黑" w:eastAsia="微软雅黑"/>
          <w:szCs w:val="21"/>
        </w:rPr>
        <w:t>根据以往的实际案例，有部分【混合式】课程的学生最终不及格就是由于未完成见面课部分的学习，所以请所有同学重视</w:t>
      </w:r>
      <w:r>
        <w:rPr>
          <w:rFonts w:hint="eastAsia" w:ascii="微软雅黑" w:hAnsi="微软雅黑" w:eastAsia="微软雅黑"/>
          <w:b/>
          <w:color w:val="FF0000"/>
          <w:szCs w:val="21"/>
        </w:rPr>
        <w:t>见面课</w:t>
      </w:r>
      <w:r>
        <w:rPr>
          <w:rFonts w:hint="eastAsia" w:ascii="微软雅黑" w:hAnsi="微软雅黑" w:eastAsia="微软雅黑"/>
          <w:szCs w:val="21"/>
        </w:rPr>
        <w:t>。</w:t>
      </w:r>
    </w:p>
    <w:p>
      <w:pPr>
        <w:pStyle w:val="12"/>
        <w:ind w:left="360" w:firstLine="0" w:firstLineChars="0"/>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查看见面课</w:t>
      </w:r>
    </w:p>
    <w:p>
      <w:pPr>
        <w:pStyle w:val="12"/>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】入口，若课程为【混合式】，则在【教程】的右侧会有</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入口。当学生完成相应见面课，也可直接查看单次得分情况。</w:t>
      </w:r>
    </w:p>
    <w:p>
      <w:pPr>
        <w:pStyle w:val="12"/>
        <w:ind w:left="360" w:firstLine="0" w:firstLineChars="0"/>
        <w:jc w:val="left"/>
        <w:rPr>
          <w:rFonts w:ascii="微软雅黑" w:hAnsi="微软雅黑" w:eastAsia="微软雅黑"/>
          <w:szCs w:val="21"/>
        </w:rPr>
      </w:pPr>
      <w:r>
        <w:rPr>
          <w:rFonts w:hint="eastAsia" w:ascii="微软雅黑" w:hAnsi="微软雅黑" w:eastAsia="微软雅黑"/>
          <w:szCs w:val="21"/>
        </w:rPr>
        <w:t>注：无论是观看见面课</w:t>
      </w:r>
      <w:r>
        <w:rPr>
          <w:rFonts w:hint="eastAsia" w:ascii="微软雅黑" w:hAnsi="微软雅黑" w:eastAsia="微软雅黑"/>
          <w:b/>
          <w:szCs w:val="21"/>
        </w:rPr>
        <w:t>直播</w:t>
      </w:r>
      <w:r>
        <w:rPr>
          <w:rFonts w:hint="eastAsia" w:ascii="微软雅黑" w:hAnsi="微软雅黑" w:eastAsia="微软雅黑"/>
          <w:szCs w:val="21"/>
        </w:rPr>
        <w:t>，还是观看见面课</w:t>
      </w:r>
      <w:r>
        <w:rPr>
          <w:rFonts w:hint="eastAsia" w:ascii="微软雅黑" w:hAnsi="微软雅黑" w:eastAsia="微软雅黑"/>
          <w:b/>
          <w:szCs w:val="21"/>
        </w:rPr>
        <w:t>回放</w:t>
      </w:r>
      <w:r>
        <w:rPr>
          <w:rFonts w:hint="eastAsia" w:ascii="微软雅黑" w:hAnsi="微软雅黑" w:eastAsia="微软雅黑"/>
          <w:szCs w:val="21"/>
        </w:rPr>
        <w:t>，均从该入口进入。</w:t>
      </w:r>
    </w:p>
    <w:p>
      <w:pPr>
        <w:pStyle w:val="12"/>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点击</w:t>
      </w:r>
      <w:r>
        <w:rPr>
          <w:rFonts w:hint="eastAsia" w:ascii="微软雅黑" w:hAnsi="微软雅黑" w:eastAsia="微软雅黑" w:cs="Calibri"/>
          <w:b/>
          <w:kern w:val="0"/>
          <w:szCs w:val="21"/>
        </w:rPr>
        <w:t>未开始</w:t>
      </w:r>
      <w:r>
        <w:rPr>
          <w:rFonts w:hint="eastAsia" w:ascii="微软雅黑" w:hAnsi="微软雅黑" w:eastAsia="微软雅黑" w:cs="Calibri"/>
          <w:kern w:val="0"/>
          <w:szCs w:val="21"/>
        </w:rPr>
        <w:t>的见面课会显示该次见面课的相关信息，如下图（左图为</w:t>
      </w:r>
      <w:r>
        <w:rPr>
          <w:rFonts w:hint="eastAsia" w:ascii="微软雅黑" w:hAnsi="微软雅黑" w:eastAsia="微软雅黑" w:cs="Calibri"/>
          <w:b/>
          <w:kern w:val="0"/>
          <w:szCs w:val="21"/>
        </w:rPr>
        <w:t>现场签到</w:t>
      </w:r>
      <w:r>
        <w:rPr>
          <w:rFonts w:ascii="微软雅黑" w:hAnsi="微软雅黑" w:eastAsia="微软雅黑" w:cs="Calibri"/>
          <w:kern w:val="0"/>
          <w:szCs w:val="21"/>
        </w:rPr>
        <w:t>类型</w:t>
      </w:r>
      <w:r>
        <w:rPr>
          <w:rFonts w:hint="eastAsia" w:ascii="微软雅黑" w:hAnsi="微软雅黑" w:eastAsia="微软雅黑" w:cs="Calibri"/>
          <w:kern w:val="0"/>
          <w:szCs w:val="21"/>
        </w:rPr>
        <w:t>，右图为</w:t>
      </w:r>
      <w:r>
        <w:rPr>
          <w:rFonts w:hint="eastAsia" w:ascii="微软雅黑" w:hAnsi="微软雅黑" w:eastAsia="微软雅黑" w:cs="Calibri"/>
          <w:b/>
          <w:kern w:val="0"/>
          <w:szCs w:val="21"/>
        </w:rPr>
        <w:t>在线观看</w:t>
      </w:r>
      <w:r>
        <w:rPr>
          <w:rFonts w:hint="eastAsia" w:ascii="微软雅黑" w:hAnsi="微软雅黑" w:eastAsia="微软雅黑" w:cs="Calibri"/>
          <w:kern w:val="0"/>
          <w:szCs w:val="21"/>
        </w:rPr>
        <w:t>类型）：</w:t>
      </w:r>
    </w:p>
    <w:p>
      <w:pPr>
        <w:pStyle w:val="12"/>
        <w:ind w:left="360" w:firstLine="0" w:firstLineChars="0"/>
        <w:jc w:val="left"/>
      </w:pPr>
      <w:r>
        <w:rPr>
          <w:rFonts w:ascii="微软雅黑" w:hAnsi="微软雅黑" w:eastAsia="微软雅黑" w:cs="Calibri"/>
          <w:kern w:val="0"/>
          <w:szCs w:val="21"/>
        </w:rPr>
        <w:drawing>
          <wp:inline distT="0" distB="0" distL="114300" distR="114300">
            <wp:extent cx="2276475" cy="4048125"/>
            <wp:effectExtent l="0" t="0" r="9525" b="9525"/>
            <wp:docPr id="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2"/>
                    <pic:cNvPicPr>
                      <a:picLocks noChangeAspect="1"/>
                    </pic:cNvPicPr>
                  </pic:nvPicPr>
                  <pic:blipFill>
                    <a:blip r:embed="rId36"/>
                    <a:stretch>
                      <a:fillRect/>
                    </a:stretch>
                  </pic:blipFill>
                  <pic:spPr>
                    <a:xfrm>
                      <a:off x="0" y="0"/>
                      <a:ext cx="2276475" cy="4048125"/>
                    </a:xfrm>
                    <a:prstGeom prst="rect">
                      <a:avLst/>
                    </a:prstGeom>
                    <a:noFill/>
                    <a:ln>
                      <a:noFill/>
                    </a:ln>
                  </pic:spPr>
                </pic:pic>
              </a:graphicData>
            </a:graphic>
          </wp:inline>
        </w:drawing>
      </w:r>
      <w:r>
        <w:t xml:space="preserve">    </w:t>
      </w:r>
      <w:r>
        <w:drawing>
          <wp:inline distT="0" distB="0" distL="114300" distR="114300">
            <wp:extent cx="2277745" cy="4050030"/>
            <wp:effectExtent l="0" t="0" r="8255" b="7620"/>
            <wp:docPr id="4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3"/>
                    <pic:cNvPicPr>
                      <a:picLocks noChangeAspect="1"/>
                    </pic:cNvPicPr>
                  </pic:nvPicPr>
                  <pic:blipFill>
                    <a:blip r:embed="rId37"/>
                    <a:stretch>
                      <a:fillRect/>
                    </a:stretch>
                  </pic:blipFill>
                  <pic:spPr>
                    <a:xfrm>
                      <a:off x="0" y="0"/>
                      <a:ext cx="2277745" cy="4050030"/>
                    </a:xfrm>
                    <a:prstGeom prst="rect">
                      <a:avLst/>
                    </a:prstGeom>
                    <a:noFill/>
                    <a:ln>
                      <a:noFill/>
                    </a:ln>
                  </pic:spPr>
                </pic:pic>
              </a:graphicData>
            </a:graphic>
          </wp:inline>
        </w:drawing>
      </w:r>
    </w:p>
    <w:p>
      <w:pPr>
        <w:ind w:left="359" w:leftChars="171"/>
        <w:jc w:val="left"/>
        <w:rPr>
          <w:rFonts w:ascii="微软雅黑" w:hAnsi="微软雅黑" w:eastAsia="微软雅黑" w:cs="Calibri"/>
          <w:kern w:val="0"/>
          <w:szCs w:val="21"/>
        </w:rPr>
      </w:pPr>
      <w:r>
        <w:rPr>
          <w:rFonts w:hint="eastAsia" w:ascii="微软雅黑" w:hAnsi="微软雅黑" w:eastAsia="微软雅黑" w:cs="Calibri"/>
          <w:kern w:val="0"/>
          <w:szCs w:val="21"/>
        </w:rPr>
        <w:t>见面课</w:t>
      </w:r>
      <w:r>
        <w:rPr>
          <w:rFonts w:ascii="微软雅黑" w:hAnsi="微软雅黑" w:eastAsia="微软雅黑" w:cs="Calibri"/>
          <w:kern w:val="0"/>
          <w:szCs w:val="21"/>
        </w:rPr>
        <w:t>的类型</w:t>
      </w:r>
      <w:r>
        <w:rPr>
          <w:rFonts w:hint="eastAsia" w:ascii="微软雅黑" w:hAnsi="微软雅黑" w:eastAsia="微软雅黑" w:cs="Calibri"/>
          <w:kern w:val="0"/>
          <w:szCs w:val="21"/>
        </w:rPr>
        <w:t>分为：</w:t>
      </w:r>
      <w:r>
        <w:rPr>
          <w:rFonts w:ascii="微软雅黑" w:hAnsi="微软雅黑" w:eastAsia="微软雅黑" w:cs="Calibri"/>
          <w:kern w:val="0"/>
          <w:szCs w:val="21"/>
        </w:rPr>
        <w:t>直播互动课</w:t>
      </w:r>
      <w:r>
        <w:rPr>
          <w:rFonts w:hint="eastAsia" w:ascii="微软雅黑" w:hAnsi="微软雅黑" w:eastAsia="微软雅黑" w:cs="Calibri"/>
          <w:kern w:val="0"/>
          <w:szCs w:val="21"/>
        </w:rPr>
        <w:t>、小组讨论、实践课等模式。如果是直播类型的见面课会在见面课结束后的24小时内上传回放视频。如果是讨论或实践类型，无直播无回放。</w:t>
      </w:r>
    </w:p>
    <w:p>
      <w:pPr>
        <w:ind w:left="359" w:leftChars="171"/>
        <w:jc w:val="left"/>
        <w:rPr>
          <w:rFonts w:ascii="微软雅黑" w:hAnsi="微软雅黑" w:eastAsia="微软雅黑"/>
          <w:szCs w:val="21"/>
        </w:rPr>
      </w:pPr>
      <w:r>
        <w:rPr>
          <w:rFonts w:hint="eastAsia" w:ascii="微软雅黑" w:hAnsi="微软雅黑" w:eastAsia="微软雅黑"/>
          <w:szCs w:val="21"/>
        </w:rPr>
        <w:t>课程的相关老师也会在每次见面课之前发送</w:t>
      </w:r>
      <w:r>
        <w:rPr>
          <w:rFonts w:hint="eastAsia" w:ascii="微软雅黑" w:hAnsi="微软雅黑" w:eastAsia="微软雅黑"/>
          <w:b/>
          <w:szCs w:val="21"/>
        </w:rPr>
        <w:t>通知</w:t>
      </w:r>
      <w:r>
        <w:rPr>
          <w:rFonts w:hint="eastAsia" w:ascii="微软雅黑" w:hAnsi="微软雅黑" w:eastAsia="微软雅黑"/>
          <w:szCs w:val="21"/>
        </w:rPr>
        <w:t>来提醒各位学生参加，请多多关注【学习】模块 —</w:t>
      </w:r>
      <w:r>
        <w:rPr>
          <w:rFonts w:hint="eastAsia" w:ascii="微软雅黑" w:hAnsi="微软雅黑" w:eastAsia="微软雅黑"/>
          <w:b/>
          <w:bCs/>
          <w:szCs w:val="21"/>
        </w:rPr>
        <w:t>【消息】</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学习方式</w:t>
      </w:r>
    </w:p>
    <w:p>
      <w:pPr>
        <w:ind w:firstLine="420"/>
        <w:jc w:val="left"/>
        <w:rPr>
          <w:rFonts w:ascii="微软雅黑" w:hAnsi="微软雅黑" w:eastAsia="微软雅黑"/>
          <w:szCs w:val="21"/>
        </w:rPr>
      </w:pPr>
      <w:r>
        <w:rPr>
          <w:rFonts w:hint="eastAsia" w:ascii="微软雅黑" w:hAnsi="微软雅黑" w:eastAsia="微软雅黑"/>
          <w:szCs w:val="21"/>
        </w:rPr>
        <w:t>见面课的学习方式也分为：</w:t>
      </w:r>
      <w:r>
        <w:rPr>
          <w:rFonts w:hint="eastAsia" w:ascii="微软雅黑" w:hAnsi="微软雅黑" w:eastAsia="微软雅黑"/>
          <w:b/>
          <w:szCs w:val="21"/>
        </w:rPr>
        <w:t>现场签到</w:t>
      </w:r>
      <w:r>
        <w:rPr>
          <w:rFonts w:hint="eastAsia" w:ascii="微软雅黑" w:hAnsi="微软雅黑" w:eastAsia="微软雅黑"/>
          <w:szCs w:val="21"/>
        </w:rPr>
        <w:t>及</w:t>
      </w:r>
      <w:r>
        <w:rPr>
          <w:rFonts w:hint="eastAsia" w:ascii="微软雅黑" w:hAnsi="微软雅黑" w:eastAsia="微软雅黑"/>
          <w:b/>
          <w:szCs w:val="21"/>
        </w:rPr>
        <w:t>在线观看</w:t>
      </w:r>
      <w:r>
        <w:rPr>
          <w:rFonts w:hint="eastAsia" w:ascii="微软雅黑" w:hAnsi="微软雅黑" w:eastAsia="微软雅黑"/>
          <w:szCs w:val="21"/>
        </w:rPr>
        <w:t>2种类型。可在</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入口中自行查看。</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114300" distR="114300">
            <wp:extent cx="3886200" cy="1633220"/>
            <wp:effectExtent l="0" t="0" r="0" b="5080"/>
            <wp:docPr id="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4"/>
                    <pic:cNvPicPr>
                      <a:picLocks noChangeAspect="1"/>
                    </pic:cNvPicPr>
                  </pic:nvPicPr>
                  <pic:blipFill>
                    <a:blip r:embed="rId38"/>
                    <a:stretch>
                      <a:fillRect/>
                    </a:stretch>
                  </pic:blipFill>
                  <pic:spPr>
                    <a:xfrm>
                      <a:off x="0" y="0"/>
                      <a:ext cx="3886200" cy="1633220"/>
                    </a:xfrm>
                    <a:prstGeom prst="rect">
                      <a:avLst/>
                    </a:prstGeom>
                    <a:noFill/>
                    <a:ln>
                      <a:noFill/>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114300" distR="114300">
            <wp:extent cx="3876675" cy="1628140"/>
            <wp:effectExtent l="0" t="0" r="9525" b="10160"/>
            <wp:docPr id="4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5"/>
                    <pic:cNvPicPr>
                      <a:picLocks noChangeAspect="1"/>
                    </pic:cNvPicPr>
                  </pic:nvPicPr>
                  <pic:blipFill>
                    <a:blip r:embed="rId39"/>
                    <a:stretch>
                      <a:fillRect/>
                    </a:stretch>
                  </pic:blipFill>
                  <pic:spPr>
                    <a:xfrm>
                      <a:off x="0" y="0"/>
                      <a:ext cx="3876675" cy="1628140"/>
                    </a:xfrm>
                    <a:prstGeom prst="rect">
                      <a:avLst/>
                    </a:prstGeom>
                    <a:noFill/>
                    <a:ln>
                      <a:noFill/>
                    </a:ln>
                  </pic:spPr>
                </pic:pic>
              </a:graphicData>
            </a:graphic>
          </wp:inline>
        </w:drawing>
      </w:r>
    </w:p>
    <w:p>
      <w:pPr>
        <w:jc w:val="left"/>
        <w:rPr>
          <w:rFonts w:ascii="微软雅黑" w:hAnsi="微软雅黑" w:eastAsia="微软雅黑"/>
          <w:szCs w:val="21"/>
        </w:rPr>
      </w:pPr>
    </w:p>
    <w:p>
      <w:pPr>
        <w:jc w:val="left"/>
        <w:rPr>
          <w:rFonts w:ascii="微软雅黑" w:hAnsi="微软雅黑" w:eastAsia="微软雅黑" w:cs="Calibri"/>
          <w:kern w:val="0"/>
          <w:szCs w:val="21"/>
        </w:rPr>
      </w:pPr>
      <w:r>
        <w:rPr>
          <w:rFonts w:hint="eastAsia" w:ascii="微软雅黑" w:hAnsi="微软雅黑" w:eastAsia="微软雅黑"/>
          <w:b/>
          <w:szCs w:val="21"/>
        </w:rPr>
        <w:t>线下</w:t>
      </w:r>
      <w:r>
        <w:rPr>
          <w:rFonts w:hint="eastAsia" w:ascii="微软雅黑" w:hAnsi="微软雅黑" w:eastAsia="微软雅黑"/>
          <w:szCs w:val="21"/>
        </w:rPr>
        <w:t>：本校</w:t>
      </w:r>
      <w:r>
        <w:rPr>
          <w:rFonts w:hint="eastAsia" w:ascii="微软雅黑" w:hAnsi="微软雅黑" w:eastAsia="微软雅黑" w:cs="Calibri"/>
          <w:kern w:val="0"/>
          <w:szCs w:val="21"/>
        </w:rPr>
        <w:t>统一组织学生去教室观看直播或回放，老师会要求学生在教室中进行纸上的签到，后由老师将签到信息录入至系统。另一种方式为老师引导学生进行二维码签到，签到情况系统将自动记录。（请同学们提前下载</w:t>
      </w:r>
      <w:r>
        <w:rPr>
          <w:rFonts w:hint="eastAsia" w:ascii="微软雅黑" w:hAnsi="微软雅黑" w:eastAsia="微软雅黑" w:cs="Calibri"/>
          <w:b/>
          <w:color w:val="FF0000"/>
          <w:kern w:val="0"/>
          <w:szCs w:val="21"/>
        </w:rPr>
        <w:t>知到</w:t>
      </w:r>
      <w:r>
        <w:rPr>
          <w:rFonts w:hint="eastAsia" w:ascii="微软雅黑" w:hAnsi="微软雅黑" w:eastAsia="微软雅黑" w:cs="Calibri"/>
          <w:kern w:val="0"/>
          <w:szCs w:val="21"/>
        </w:rPr>
        <w:t>APP）</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如果学生由于各种原因无法去到现场参加见面课，可以在A</w:t>
      </w:r>
      <w:r>
        <w:rPr>
          <w:rFonts w:ascii="微软雅黑" w:hAnsi="微软雅黑" w:eastAsia="微软雅黑" w:cs="Calibri"/>
          <w:kern w:val="0"/>
          <w:szCs w:val="21"/>
        </w:rPr>
        <w:t>PP</w:t>
      </w:r>
      <w:r>
        <w:rPr>
          <w:rFonts w:hint="eastAsia" w:ascii="微软雅黑" w:hAnsi="微软雅黑" w:eastAsia="微软雅黑" w:cs="Calibri"/>
          <w:kern w:val="0"/>
          <w:szCs w:val="21"/>
        </w:rPr>
        <w:t>上进行【</w:t>
      </w:r>
      <w:r>
        <w:rPr>
          <w:rFonts w:hint="eastAsia" w:ascii="微软雅黑" w:hAnsi="微软雅黑" w:eastAsia="微软雅黑" w:cs="Calibri"/>
          <w:b/>
          <w:kern w:val="0"/>
          <w:szCs w:val="21"/>
        </w:rPr>
        <w:t>请假</w:t>
      </w:r>
      <w:r>
        <w:rPr>
          <w:rFonts w:hint="eastAsia" w:ascii="微软雅黑" w:hAnsi="微软雅黑" w:eastAsia="微软雅黑" w:cs="Calibri"/>
          <w:kern w:val="0"/>
          <w:szCs w:val="21"/>
        </w:rPr>
        <w:t>】，但请假是否同意，需由本校老师审核。长按需要请假的见面课，APP</w:t>
      </w:r>
      <w:r>
        <w:rPr>
          <w:rFonts w:ascii="微软雅黑" w:hAnsi="微软雅黑" w:eastAsia="微软雅黑" w:cs="Calibri"/>
          <w:kern w:val="0"/>
          <w:szCs w:val="21"/>
        </w:rPr>
        <w:t>底部</w:t>
      </w:r>
      <w:r>
        <w:rPr>
          <w:rFonts w:hint="eastAsia" w:ascii="微软雅黑" w:hAnsi="微软雅黑" w:eastAsia="微软雅黑" w:cs="Calibri"/>
          <w:kern w:val="0"/>
          <w:szCs w:val="21"/>
        </w:rPr>
        <w:t>会出现请假窗口。</w:t>
      </w:r>
    </w:p>
    <w:p>
      <w:pPr>
        <w:widowControl/>
        <w:jc w:val="left"/>
        <w:rPr>
          <w:rFonts w:ascii="宋体" w:hAnsi="宋体" w:eastAsia="宋体" w:cs="宋体"/>
          <w:kern w:val="0"/>
          <w:sz w:val="24"/>
          <w:szCs w:val="24"/>
        </w:rPr>
      </w:pPr>
      <w:r>
        <w:rPr>
          <w:rFonts w:hint="eastAsia"/>
        </w:rPr>
        <w:drawing>
          <wp:inline distT="0" distB="0" distL="114300" distR="114300">
            <wp:extent cx="1714500" cy="3048000"/>
            <wp:effectExtent l="0" t="0" r="0" b="0"/>
            <wp:docPr id="4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6"/>
                    <pic:cNvPicPr>
                      <a:picLocks noChangeAspect="1"/>
                    </pic:cNvPicPr>
                  </pic:nvPicPr>
                  <pic:blipFill>
                    <a:blip r:embed="rId40"/>
                    <a:stretch>
                      <a:fillRect/>
                    </a:stretch>
                  </pic:blipFill>
                  <pic:spPr>
                    <a:xfrm>
                      <a:off x="0" y="0"/>
                      <a:ext cx="1714500" cy="3048000"/>
                    </a:xfrm>
                    <a:prstGeom prst="rect">
                      <a:avLst/>
                    </a:prstGeom>
                    <a:noFill/>
                    <a:ln>
                      <a:noFill/>
                    </a:ln>
                  </pic:spPr>
                </pic:pic>
              </a:graphicData>
            </a:graphic>
          </wp:inline>
        </w:drawing>
      </w:r>
      <w:r>
        <w:rPr>
          <w:rFonts w:hint="eastAsia" w:ascii="宋体" w:hAnsi="宋体" w:eastAsia="宋体" w:cs="宋体"/>
          <w:kern w:val="0"/>
          <w:sz w:val="24"/>
          <w:szCs w:val="24"/>
        </w:rPr>
        <w:t xml:space="preserve">   </w:t>
      </w:r>
      <w:r>
        <w:rPr>
          <w:rFonts w:ascii="宋体" w:hAnsi="宋体" w:eastAsia="宋体" w:cs="宋体"/>
          <w:kern w:val="0"/>
          <w:sz w:val="24"/>
          <w:szCs w:val="24"/>
        </w:rPr>
        <w:drawing>
          <wp:inline distT="0" distB="0" distL="114300" distR="114300">
            <wp:extent cx="1708150" cy="3032760"/>
            <wp:effectExtent l="12700" t="12700" r="12700" b="21590"/>
            <wp:docPr id="4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7"/>
                    <pic:cNvPicPr>
                      <a:picLocks noChangeAspect="1"/>
                    </pic:cNvPicPr>
                  </pic:nvPicPr>
                  <pic:blipFill>
                    <a:blip r:embed="rId41"/>
                    <a:stretch>
                      <a:fillRect/>
                    </a:stretch>
                  </pic:blipFill>
                  <pic:spPr>
                    <a:xfrm>
                      <a:off x="0" y="0"/>
                      <a:ext cx="1708150" cy="3032760"/>
                    </a:xfrm>
                    <a:prstGeom prst="rect">
                      <a:avLst/>
                    </a:prstGeom>
                    <a:noFill/>
                    <a:ln w="12700" cap="flat" cmpd="sng">
                      <a:solidFill>
                        <a:srgbClr val="E1EFD8"/>
                      </a:solidFill>
                      <a:prstDash val="solid"/>
                      <a:miter/>
                      <a:headEnd type="none" w="med" len="med"/>
                      <a:tailEnd type="none" w="med" len="med"/>
                    </a:ln>
                  </pic:spPr>
                </pic:pic>
              </a:graphicData>
            </a:graphic>
          </wp:inline>
        </w:drawing>
      </w:r>
    </w:p>
    <w:p>
      <w:pPr>
        <w:widowControl/>
        <w:shd w:val="clear" w:color="auto" w:fill="FFFFFF"/>
        <w:jc w:val="left"/>
        <w:rPr>
          <w:rFonts w:ascii="微软雅黑" w:hAnsi="微软雅黑" w:eastAsia="微软雅黑" w:cs="Calibri"/>
          <w:kern w:val="0"/>
          <w:szCs w:val="21"/>
        </w:rPr>
      </w:pPr>
    </w:p>
    <w:p>
      <w:pPr>
        <w:widowControl/>
        <w:shd w:val="clear" w:color="auto" w:fill="FFFFFF"/>
        <w:jc w:val="left"/>
        <w:rPr>
          <w:rFonts w:ascii="Helvetica" w:hAnsi="Helvetica" w:eastAsia="宋体" w:cs="Helvetica"/>
          <w:color w:val="333333"/>
          <w:kern w:val="0"/>
          <w:sz w:val="22"/>
        </w:rPr>
      </w:pPr>
      <w:r>
        <w:rPr>
          <w:rFonts w:ascii="微软雅黑" w:hAnsi="微软雅黑" w:eastAsia="微软雅黑" w:cs="Calibri"/>
          <w:kern w:val="0"/>
          <w:szCs w:val="21"/>
        </w:rPr>
        <w:t>请假后状态显示：</w:t>
      </w:r>
      <w:bookmarkStart w:id="17" w:name="_Hlk491851386"/>
      <w:r>
        <w:rPr>
          <w:rFonts w:hint="eastAsia" w:ascii="微软雅黑" w:hAnsi="微软雅黑" w:eastAsia="微软雅黑" w:cs="Calibri"/>
          <w:kern w:val="0"/>
          <w:szCs w:val="21"/>
        </w:rPr>
        <w:t>【</w:t>
      </w:r>
      <w:r>
        <w:rPr>
          <w:rFonts w:ascii="微软雅黑" w:hAnsi="微软雅黑" w:eastAsia="微软雅黑" w:cs="Calibri"/>
          <w:kern w:val="0"/>
          <w:szCs w:val="21"/>
        </w:rPr>
        <w:t>审批中</w:t>
      </w:r>
      <w:r>
        <w:rPr>
          <w:rFonts w:hint="eastAsia" w:ascii="微软雅黑" w:hAnsi="微软雅黑" w:eastAsia="微软雅黑" w:cs="Calibri"/>
          <w:kern w:val="0"/>
          <w:szCs w:val="21"/>
        </w:rPr>
        <w:t>】</w:t>
      </w:r>
      <w:r>
        <w:rPr>
          <w:rFonts w:ascii="微软雅黑" w:hAnsi="微软雅黑" w:eastAsia="微软雅黑" w:cs="Calibri"/>
          <w:kern w:val="0"/>
          <w:szCs w:val="21"/>
        </w:rPr>
        <w:t>、</w:t>
      </w:r>
      <w:r>
        <w:rPr>
          <w:rFonts w:hint="eastAsia" w:ascii="微软雅黑" w:hAnsi="微软雅黑" w:eastAsia="微软雅黑" w:cs="Calibri"/>
          <w:color w:val="FF0000"/>
          <w:kern w:val="0"/>
          <w:szCs w:val="21"/>
        </w:rPr>
        <w:t>【已拒绝】</w:t>
      </w:r>
      <w:r>
        <w:rPr>
          <w:rFonts w:hint="eastAsia" w:ascii="微软雅黑" w:hAnsi="微软雅黑" w:eastAsia="微软雅黑" w:cs="Calibri"/>
          <w:kern w:val="0"/>
          <w:szCs w:val="21"/>
        </w:rPr>
        <w:t>、</w:t>
      </w:r>
      <w:r>
        <w:rPr>
          <w:rFonts w:hint="eastAsia" w:ascii="微软雅黑" w:hAnsi="微软雅黑" w:eastAsia="微软雅黑" w:cs="Calibri"/>
          <w:color w:val="00B050"/>
          <w:kern w:val="0"/>
          <w:szCs w:val="21"/>
        </w:rPr>
        <w:t>【</w:t>
      </w:r>
      <w:r>
        <w:rPr>
          <w:rFonts w:ascii="微软雅黑" w:hAnsi="微软雅黑" w:eastAsia="微软雅黑" w:cs="Calibri"/>
          <w:color w:val="00B050"/>
          <w:kern w:val="0"/>
          <w:szCs w:val="21"/>
        </w:rPr>
        <w:t>已</w:t>
      </w:r>
      <w:r>
        <w:rPr>
          <w:rFonts w:hint="eastAsia" w:ascii="微软雅黑" w:hAnsi="微软雅黑" w:eastAsia="微软雅黑" w:cs="Calibri"/>
          <w:color w:val="00B050"/>
          <w:kern w:val="0"/>
          <w:szCs w:val="21"/>
        </w:rPr>
        <w:t>通过】</w:t>
      </w:r>
      <w:bookmarkEnd w:id="17"/>
    </w:p>
    <w:p>
      <w:pPr>
        <w:widowControl/>
        <w:jc w:val="left"/>
        <w:rPr>
          <w:rFonts w:ascii="微软雅黑" w:hAnsi="微软雅黑" w:eastAsia="微软雅黑" w:cs="Calibri"/>
          <w:kern w:val="0"/>
          <w:szCs w:val="21"/>
        </w:rPr>
      </w:pPr>
      <w:r>
        <w:drawing>
          <wp:inline distT="0" distB="0" distL="114300" distR="114300">
            <wp:extent cx="2390775" cy="964565"/>
            <wp:effectExtent l="0" t="0" r="9525" b="6985"/>
            <wp:docPr id="4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8"/>
                    <pic:cNvPicPr>
                      <a:picLocks noChangeAspect="1"/>
                    </pic:cNvPicPr>
                  </pic:nvPicPr>
                  <pic:blipFill>
                    <a:blip r:embed="rId42"/>
                    <a:stretch>
                      <a:fillRect/>
                    </a:stretch>
                  </pic:blipFill>
                  <pic:spPr>
                    <a:xfrm>
                      <a:off x="0" y="0"/>
                      <a:ext cx="2390775" cy="964565"/>
                    </a:xfrm>
                    <a:prstGeom prst="rect">
                      <a:avLst/>
                    </a:prstGeom>
                    <a:noFill/>
                    <a:ln>
                      <a:noFill/>
                    </a:ln>
                  </pic:spPr>
                </pic:pic>
              </a:graphicData>
            </a:graphic>
          </wp:inline>
        </w:drawing>
      </w:r>
    </w:p>
    <w:p>
      <w:pPr>
        <w:widowControl/>
        <w:jc w:val="left"/>
        <w:rPr>
          <w:rFonts w:ascii="微软雅黑" w:hAnsi="微软雅黑" w:eastAsia="微软雅黑" w:cs="Calibri"/>
          <w:kern w:val="0"/>
          <w:szCs w:val="21"/>
        </w:rPr>
      </w:pPr>
      <w:r>
        <w:drawing>
          <wp:inline distT="0" distB="0" distL="114300" distR="114300">
            <wp:extent cx="2390775" cy="930910"/>
            <wp:effectExtent l="0" t="0" r="9525" b="2540"/>
            <wp:docPr id="4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9"/>
                    <pic:cNvPicPr>
                      <a:picLocks noChangeAspect="1"/>
                    </pic:cNvPicPr>
                  </pic:nvPicPr>
                  <pic:blipFill>
                    <a:blip r:embed="rId43"/>
                    <a:stretch>
                      <a:fillRect/>
                    </a:stretch>
                  </pic:blipFill>
                  <pic:spPr>
                    <a:xfrm>
                      <a:off x="0" y="0"/>
                      <a:ext cx="2390775" cy="930910"/>
                    </a:xfrm>
                    <a:prstGeom prst="rect">
                      <a:avLst/>
                    </a:prstGeom>
                    <a:noFill/>
                    <a:ln>
                      <a:noFill/>
                    </a:ln>
                  </pic:spPr>
                </pic:pic>
              </a:graphicData>
            </a:graphic>
          </wp:inline>
        </w:drawing>
      </w:r>
    </w:p>
    <w:p>
      <w:pPr>
        <w:widowControl/>
        <w:jc w:val="left"/>
        <w:rPr>
          <w:rFonts w:ascii="微软雅黑" w:hAnsi="微软雅黑" w:eastAsia="微软雅黑" w:cs="Calibri"/>
          <w:kern w:val="0"/>
          <w:szCs w:val="21"/>
        </w:rPr>
      </w:pPr>
      <w:r>
        <w:drawing>
          <wp:inline distT="0" distB="0" distL="114300" distR="114300">
            <wp:extent cx="2400300" cy="970280"/>
            <wp:effectExtent l="0" t="0" r="0" b="1270"/>
            <wp:docPr id="4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0"/>
                    <pic:cNvPicPr>
                      <a:picLocks noChangeAspect="1"/>
                    </pic:cNvPicPr>
                  </pic:nvPicPr>
                  <pic:blipFill>
                    <a:blip r:embed="rId44"/>
                    <a:stretch>
                      <a:fillRect/>
                    </a:stretch>
                  </pic:blipFill>
                  <pic:spPr>
                    <a:xfrm>
                      <a:off x="0" y="0"/>
                      <a:ext cx="2400300" cy="970280"/>
                    </a:xfrm>
                    <a:prstGeom prst="rect">
                      <a:avLst/>
                    </a:prstGeom>
                    <a:noFill/>
                    <a:ln>
                      <a:noFill/>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b/>
          <w:kern w:val="0"/>
          <w:szCs w:val="21"/>
        </w:rPr>
        <w:t>直播</w:t>
      </w:r>
      <w:r>
        <w:rPr>
          <w:rFonts w:hint="eastAsia" w:ascii="微软雅黑" w:hAnsi="微软雅黑" w:eastAsia="微软雅黑" w:cs="Calibri"/>
          <w:kern w:val="0"/>
          <w:szCs w:val="21"/>
        </w:rPr>
        <w:t>：学生可自行在网上收看见面课的直播或回放。学生只要</w:t>
      </w:r>
      <w:r>
        <w:rPr>
          <w:rFonts w:hint="eastAsia" w:ascii="微软雅黑" w:hAnsi="微软雅黑" w:eastAsia="微软雅黑"/>
          <w:szCs w:val="21"/>
        </w:rPr>
        <w:t>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w:t>
      </w:r>
      <w:r>
        <w:rPr>
          <w:rFonts w:hint="eastAsia" w:ascii="微软雅黑" w:hAnsi="微软雅黑" w:eastAsia="微软雅黑" w:cs="Calibri"/>
          <w:b/>
          <w:color w:val="FF0000"/>
          <w:kern w:val="0"/>
          <w:szCs w:val="21"/>
        </w:rPr>
        <w:t>80%</w:t>
      </w:r>
      <w:r>
        <w:rPr>
          <w:rFonts w:hint="eastAsia" w:ascii="微软雅黑" w:hAnsi="微软雅黑" w:eastAsia="微软雅黑" w:cs="Calibri"/>
          <w:kern w:val="0"/>
          <w:szCs w:val="21"/>
        </w:rPr>
        <w:t>，</w:t>
      </w:r>
      <w:r>
        <w:rPr>
          <w:rFonts w:ascii="微软雅黑" w:hAnsi="微软雅黑" w:eastAsia="微软雅黑" w:cs="Calibri"/>
          <w:kern w:val="0"/>
          <w:szCs w:val="21"/>
        </w:rPr>
        <w:t>即可拿到该次见面课的分数（签到分和表现分）</w:t>
      </w:r>
      <w:r>
        <w:rPr>
          <w:rFonts w:hint="eastAsia" w:ascii="微软雅黑" w:hAnsi="微软雅黑" w:eastAsia="微软雅黑" w:cs="Calibri"/>
          <w:kern w:val="0"/>
          <w:szCs w:val="21"/>
        </w:rPr>
        <w:t>。</w:t>
      </w:r>
    </w:p>
    <w:p>
      <w:pPr>
        <w:jc w:val="left"/>
        <w:rPr>
          <w:rFonts w:ascii="微软雅黑" w:hAnsi="微软雅黑" w:eastAsia="微软雅黑" w:cs="Calibri"/>
          <w:kern w:val="0"/>
          <w:szCs w:val="21"/>
        </w:rPr>
      </w:pPr>
      <w:r>
        <w:drawing>
          <wp:inline distT="0" distB="0" distL="114300" distR="114300">
            <wp:extent cx="2449195" cy="575310"/>
            <wp:effectExtent l="12700" t="12700" r="14605" b="21590"/>
            <wp:docPr id="4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1"/>
                    <pic:cNvPicPr>
                      <a:picLocks noChangeAspect="1"/>
                    </pic:cNvPicPr>
                  </pic:nvPicPr>
                  <pic:blipFill>
                    <a:blip r:embed="rId45"/>
                    <a:stretch>
                      <a:fillRect/>
                    </a:stretch>
                  </pic:blipFill>
                  <pic:spPr>
                    <a:xfrm>
                      <a:off x="0" y="0"/>
                      <a:ext cx="2449195" cy="575310"/>
                    </a:xfrm>
                    <a:prstGeom prst="rect">
                      <a:avLst/>
                    </a:prstGeom>
                    <a:noFill/>
                    <a:ln w="12700" cap="flat" cmpd="sng">
                      <a:solidFill>
                        <a:srgbClr val="E1EFD8"/>
                      </a:solidFill>
                      <a:prstDash val="solid"/>
                      <a:miter/>
                      <a:headEnd type="none" w="med" len="med"/>
                      <a:tailEnd type="none" w="med" len="med"/>
                    </a:ln>
                  </pic:spPr>
                </pic:pic>
              </a:graphicData>
            </a:graphic>
          </wp:inline>
        </w:drawing>
      </w:r>
    </w:p>
    <w:p>
      <w:pPr>
        <w:jc w:val="left"/>
      </w:pPr>
      <w:r>
        <w:drawing>
          <wp:inline distT="0" distB="0" distL="114300" distR="114300">
            <wp:extent cx="2447925" cy="553720"/>
            <wp:effectExtent l="12700" t="0" r="15875" b="24130"/>
            <wp:docPr id="5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2"/>
                    <pic:cNvPicPr>
                      <a:picLocks noChangeAspect="1"/>
                    </pic:cNvPicPr>
                  </pic:nvPicPr>
                  <pic:blipFill>
                    <a:blip r:embed="rId46"/>
                    <a:stretch>
                      <a:fillRect/>
                    </a:stretch>
                  </pic:blipFill>
                  <pic:spPr>
                    <a:xfrm>
                      <a:off x="0" y="0"/>
                      <a:ext cx="2447925" cy="553720"/>
                    </a:xfrm>
                    <a:prstGeom prst="rect">
                      <a:avLst/>
                    </a:prstGeom>
                    <a:noFill/>
                    <a:ln w="12700" cap="flat" cmpd="sng">
                      <a:solidFill>
                        <a:srgbClr val="E1EFD8"/>
                      </a:solidFill>
                      <a:prstDash val="solid"/>
                      <a:miter/>
                      <a:headEnd type="none" w="med" len="med"/>
                      <a:tailEnd type="none" w="med" len="me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观看</w:t>
      </w:r>
      <w:r>
        <w:rPr>
          <w:rFonts w:hint="eastAsia" w:ascii="微软雅黑" w:hAnsi="微软雅黑" w:eastAsia="微软雅黑" w:cs="Calibri"/>
          <w:b/>
          <w:bCs/>
          <w:kern w:val="0"/>
          <w:szCs w:val="21"/>
        </w:rPr>
        <w:t>回放</w:t>
      </w:r>
      <w:r>
        <w:rPr>
          <w:rFonts w:hint="eastAsia" w:ascii="微软雅黑" w:hAnsi="微软雅黑" w:eastAsia="微软雅黑" w:cs="Calibri"/>
          <w:kern w:val="0"/>
          <w:szCs w:val="21"/>
        </w:rPr>
        <w:t>的学生请注意，若错过见面课直播，等待见面课回放视频上传，一次见面课可能分为多个视频进行上传。</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1551305" cy="3359785"/>
            <wp:effectExtent l="12700" t="12700" r="17145" b="18415"/>
            <wp:docPr id="4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3"/>
                    <pic:cNvPicPr>
                      <a:picLocks noChangeAspect="1"/>
                    </pic:cNvPicPr>
                  </pic:nvPicPr>
                  <pic:blipFill>
                    <a:blip r:embed="rId47"/>
                    <a:stretch>
                      <a:fillRect/>
                    </a:stretch>
                  </pic:blipFill>
                  <pic:spPr>
                    <a:xfrm>
                      <a:off x="0" y="0"/>
                      <a:ext cx="1551305" cy="3359785"/>
                    </a:xfrm>
                    <a:prstGeom prst="rect">
                      <a:avLst/>
                    </a:prstGeom>
                    <a:noFill/>
                    <a:ln w="12700" cap="flat" cmpd="sng">
                      <a:solidFill>
                        <a:srgbClr val="E1EFD8"/>
                      </a:solidFill>
                      <a:prstDash val="solid"/>
                      <a:miter/>
                      <a:headEnd type="none" w="med" len="med"/>
                      <a:tailEnd type="none" w="med" len="me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当出现见面课进度不增加的情况，请检查自己是否在重复观看“已观看”的部分（</w:t>
      </w:r>
      <w:r>
        <w:rPr>
          <w:rFonts w:hint="eastAsia" w:ascii="微软雅黑" w:hAnsi="微软雅黑" w:eastAsia="微软雅黑" w:cs="Calibri"/>
          <w:b/>
          <w:bCs/>
          <w:color w:val="70AD47"/>
          <w:kern w:val="0"/>
          <w:szCs w:val="21"/>
        </w:rPr>
        <w:t>重复播放不记录进签到进度</w:t>
      </w:r>
      <w:r>
        <w:rPr>
          <w:rFonts w:hint="eastAsia" w:ascii="微软雅黑" w:hAnsi="微软雅黑" w:eastAsia="微软雅黑" w:cs="Calibri"/>
          <w:kern w:val="0"/>
          <w:szCs w:val="21"/>
        </w:rPr>
        <w:t>）或是当次见面课有多个视频但只看了第一个，未观看其他视频。</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操作方法：在全屏模式下，点击播放器底部的</w:t>
      </w:r>
      <w:r>
        <w:rPr>
          <w:rFonts w:hint="eastAsia" w:ascii="微软雅黑" w:hAnsi="微软雅黑" w:eastAsia="微软雅黑" w:cs="Calibri"/>
          <w:b/>
          <w:bCs/>
          <w:kern w:val="0"/>
          <w:szCs w:val="21"/>
        </w:rPr>
        <w:t>【记录】</w:t>
      </w:r>
      <w:r>
        <w:rPr>
          <w:rFonts w:hint="eastAsia" w:ascii="微软雅黑" w:hAnsi="微软雅黑" w:eastAsia="微软雅黑" w:cs="Calibri"/>
          <w:kern w:val="0"/>
          <w:szCs w:val="21"/>
        </w:rPr>
        <w:t>及</w:t>
      </w:r>
      <w:r>
        <w:rPr>
          <w:rFonts w:hint="eastAsia" w:ascii="微软雅黑" w:hAnsi="微软雅黑" w:eastAsia="微软雅黑" w:cs="Calibri"/>
          <w:b/>
          <w:bCs/>
          <w:kern w:val="0"/>
          <w:szCs w:val="21"/>
        </w:rPr>
        <w:t>【章节】</w:t>
      </w:r>
      <w:r>
        <w:rPr>
          <w:rFonts w:hint="eastAsia" w:ascii="微软雅黑" w:hAnsi="微软雅黑" w:eastAsia="微软雅黑" w:cs="Calibri"/>
          <w:kern w:val="0"/>
          <w:szCs w:val="21"/>
        </w:rPr>
        <w:t>，可以分别查看“未观看”/“已观看”的情况和当次见面课是否有多个视频。</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4999990" cy="2308860"/>
            <wp:effectExtent l="12700" t="12700" r="16510" b="21590"/>
            <wp:docPr id="5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4"/>
                    <pic:cNvPicPr>
                      <a:picLocks noChangeAspect="1"/>
                    </pic:cNvPicPr>
                  </pic:nvPicPr>
                  <pic:blipFill>
                    <a:blip r:embed="rId48"/>
                    <a:stretch>
                      <a:fillRect/>
                    </a:stretch>
                  </pic:blipFill>
                  <pic:spPr>
                    <a:xfrm>
                      <a:off x="0" y="0"/>
                      <a:ext cx="4999990" cy="2308860"/>
                    </a:xfrm>
                    <a:prstGeom prst="rect">
                      <a:avLst/>
                    </a:prstGeom>
                    <a:noFill/>
                    <a:ln w="12700" cap="flat" cmpd="sng">
                      <a:solidFill>
                        <a:srgbClr val="E1EFD8"/>
                      </a:solidFill>
                      <a:prstDash val="solid"/>
                      <a:miter/>
                      <a:headEnd type="none" w="med" len="med"/>
                      <a:tailEnd type="none" w="med" len="me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5005705" cy="2311400"/>
            <wp:effectExtent l="12700" t="12700" r="29845" b="19050"/>
            <wp:docPr id="5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5"/>
                    <pic:cNvPicPr>
                      <a:picLocks noChangeAspect="1"/>
                    </pic:cNvPicPr>
                  </pic:nvPicPr>
                  <pic:blipFill>
                    <a:blip r:embed="rId49"/>
                    <a:stretch>
                      <a:fillRect/>
                    </a:stretch>
                  </pic:blipFill>
                  <pic:spPr>
                    <a:xfrm>
                      <a:off x="0" y="0"/>
                      <a:ext cx="5005705" cy="2311400"/>
                    </a:xfrm>
                    <a:prstGeom prst="rect">
                      <a:avLst/>
                    </a:prstGeom>
                    <a:noFill/>
                    <a:ln w="12700" cap="flat" cmpd="sng">
                      <a:solidFill>
                        <a:srgbClr val="E1EFD8"/>
                      </a:solidFill>
                      <a:prstDash val="solid"/>
                      <a:miter/>
                      <a:headEnd type="none" w="med" len="med"/>
                      <a:tailEnd type="none" w="med" len="me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3.3</w:t>
      </w:r>
      <w:r>
        <w:rPr>
          <w:rFonts w:hint="eastAsia" w:ascii="微软雅黑" w:hAnsi="微软雅黑" w:eastAsia="微软雅黑"/>
          <w:szCs w:val="21"/>
        </w:rPr>
        <w:t xml:space="preserve"> 见面课考核</w:t>
      </w:r>
    </w:p>
    <w:p>
      <w:pPr>
        <w:jc w:val="left"/>
        <w:rPr>
          <w:rFonts w:ascii="微软雅黑" w:hAnsi="微软雅黑" w:eastAsia="微软雅黑"/>
          <w:szCs w:val="21"/>
        </w:rPr>
      </w:pPr>
      <w:r>
        <w:rPr>
          <w:rFonts w:hint="eastAsia" w:ascii="微软雅黑" w:hAnsi="微软雅黑" w:eastAsia="微软雅黑"/>
          <w:szCs w:val="21"/>
        </w:rPr>
        <w:t>每次见面课总分由三部分构成：</w:t>
      </w:r>
      <w:r>
        <w:rPr>
          <w:rFonts w:hint="eastAsia" w:ascii="微软雅黑" w:hAnsi="微软雅黑" w:eastAsia="微软雅黑"/>
          <w:b/>
          <w:szCs w:val="21"/>
        </w:rPr>
        <w:t>签到</w:t>
      </w:r>
      <w:r>
        <w:rPr>
          <w:rFonts w:ascii="微软雅黑" w:hAnsi="微软雅黑" w:eastAsia="微软雅黑"/>
          <w:b/>
          <w:szCs w:val="21"/>
        </w:rPr>
        <w:t>分</w:t>
      </w:r>
      <w:r>
        <w:rPr>
          <w:rFonts w:hint="eastAsia" w:ascii="微软雅黑" w:hAnsi="微软雅黑" w:eastAsia="微软雅黑"/>
          <w:szCs w:val="21"/>
        </w:rPr>
        <w:t>、</w:t>
      </w:r>
      <w:r>
        <w:rPr>
          <w:rFonts w:hint="eastAsia" w:ascii="微软雅黑" w:hAnsi="微软雅黑" w:eastAsia="微软雅黑"/>
          <w:b/>
          <w:szCs w:val="21"/>
        </w:rPr>
        <w:t>表现分、</w:t>
      </w:r>
      <w:r>
        <w:rPr>
          <w:rFonts w:ascii="微软雅黑" w:hAnsi="微软雅黑" w:eastAsia="微软雅黑"/>
          <w:b/>
          <w:szCs w:val="21"/>
        </w:rPr>
        <w:t>测验分</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线下</w:t>
      </w:r>
      <w:r>
        <w:rPr>
          <w:rFonts w:hint="eastAsia" w:ascii="微软雅黑" w:hAnsi="微软雅黑" w:eastAsia="微软雅黑"/>
          <w:szCs w:val="21"/>
        </w:rPr>
        <w:t>参加的学生，只要在教室中的纸上签到后，会由本校老师将出勤记录录入至智慧树平台，录入后学生将获得</w:t>
      </w:r>
      <w:r>
        <w:rPr>
          <w:rFonts w:hint="eastAsia" w:ascii="微软雅黑" w:hAnsi="微软雅黑" w:eastAsia="微软雅黑"/>
          <w:b/>
          <w:szCs w:val="21"/>
        </w:rPr>
        <w:t>签到分</w:t>
      </w:r>
      <w:r>
        <w:rPr>
          <w:rFonts w:hint="eastAsia" w:ascii="微软雅黑" w:hAnsi="微软雅黑" w:eastAsia="微软雅黑"/>
          <w:szCs w:val="21"/>
        </w:rPr>
        <w:t>，具体录入时间以老师操作为准。</w:t>
      </w:r>
      <w:r>
        <w:rPr>
          <w:rFonts w:hint="eastAsia" w:ascii="微软雅黑" w:hAnsi="微软雅黑" w:eastAsia="微软雅黑"/>
          <w:b/>
          <w:szCs w:val="21"/>
        </w:rPr>
        <w:t>表现分</w:t>
      </w:r>
      <w:r>
        <w:rPr>
          <w:rFonts w:hint="eastAsia" w:ascii="微软雅黑" w:hAnsi="微软雅黑" w:eastAsia="微软雅黑"/>
          <w:szCs w:val="21"/>
        </w:rPr>
        <w:t>由老师根据现场实际情况给予，所以并不是所有学生都可以获得表现分的。</w:t>
      </w:r>
    </w:p>
    <w:p>
      <w:pPr>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线下</w:t>
      </w:r>
      <w:r>
        <w:rPr>
          <w:rFonts w:hint="eastAsia" w:ascii="微软雅黑" w:hAnsi="微软雅黑" w:eastAsia="微软雅黑"/>
          <w:szCs w:val="21"/>
        </w:rPr>
        <w:t>的学生直接在线观看直播或回放均不得分。因故无法去到现场的学生可以在老师审核【请假】同意</w:t>
      </w:r>
      <w:r>
        <w:rPr>
          <w:rFonts w:hint="eastAsia" w:ascii="微软雅黑" w:hAnsi="微软雅黑" w:eastAsia="微软雅黑"/>
          <w:b/>
          <w:color w:val="FF0000"/>
          <w:szCs w:val="21"/>
        </w:rPr>
        <w:t>后</w:t>
      </w:r>
      <w:r>
        <w:rPr>
          <w:rFonts w:hint="eastAsia" w:ascii="微软雅黑" w:hAnsi="微软雅黑" w:eastAsia="微软雅黑"/>
          <w:szCs w:val="21"/>
        </w:rPr>
        <w:t>观看回放，进度超过80%可获得</w:t>
      </w:r>
      <w:r>
        <w:rPr>
          <w:rFonts w:hint="eastAsia" w:ascii="微软雅黑" w:hAnsi="微软雅黑" w:eastAsia="微软雅黑"/>
          <w:b/>
          <w:szCs w:val="21"/>
        </w:rPr>
        <w:t>签到分</w:t>
      </w:r>
      <w:r>
        <w:rPr>
          <w:rFonts w:hint="eastAsia" w:ascii="微软雅黑" w:hAnsi="微软雅黑" w:eastAsia="微软雅黑"/>
          <w:szCs w:val="21"/>
        </w:rPr>
        <w:t>，无表现分。</w:t>
      </w:r>
    </w:p>
    <w:p>
      <w:pPr>
        <w:jc w:val="left"/>
        <w:rPr>
          <w:rFonts w:ascii="微软雅黑" w:hAnsi="微软雅黑" w:eastAsia="微软雅黑" w:cs="Calibri"/>
          <w:kern w:val="0"/>
          <w:szCs w:val="21"/>
        </w:rPr>
      </w:pPr>
      <w:r>
        <w:rPr>
          <w:rFonts w:hint="eastAsia" w:ascii="微软雅黑" w:hAnsi="微软雅黑" w:eastAsia="微软雅黑"/>
          <w:b/>
          <w:szCs w:val="21"/>
        </w:rPr>
        <w:t>直播</w:t>
      </w:r>
      <w:r>
        <w:rPr>
          <w:rFonts w:hint="eastAsia" w:ascii="微软雅黑" w:hAnsi="微软雅黑" w:eastAsia="微软雅黑"/>
          <w:szCs w:val="21"/>
        </w:rPr>
        <w:t>的学生，在学习时间结束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观看完直播或回放，且进度超过80%，即可获得签到分及表现分。</w:t>
      </w:r>
      <w:r>
        <w:rPr>
          <w:rFonts w:ascii="微软雅黑" w:hAnsi="微软雅黑" w:eastAsia="微软雅黑" w:cs="Calibri"/>
          <w:kern w:val="0"/>
          <w:szCs w:val="21"/>
        </w:rPr>
        <w:t>学习时间结束</w:t>
      </w:r>
      <w:r>
        <w:rPr>
          <w:rFonts w:ascii="微软雅黑" w:hAnsi="微软雅黑" w:eastAsia="微软雅黑" w:cs="Calibri"/>
          <w:b/>
          <w:bCs/>
          <w:color w:val="FF0000"/>
          <w:kern w:val="0"/>
          <w:szCs w:val="21"/>
        </w:rPr>
        <w:t>后</w:t>
      </w:r>
      <w:r>
        <w:rPr>
          <w:rFonts w:ascii="微软雅黑" w:hAnsi="微软雅黑" w:eastAsia="微软雅黑" w:cs="Calibri"/>
          <w:kern w:val="0"/>
          <w:szCs w:val="21"/>
        </w:rPr>
        <w:t>，如果已经得到了该次见面课分数，则</w:t>
      </w:r>
      <w:r>
        <w:rPr>
          <w:rFonts w:hint="eastAsia" w:ascii="微软雅黑" w:hAnsi="微软雅黑" w:eastAsia="微软雅黑" w:cs="Calibri"/>
          <w:kern w:val="0"/>
          <w:szCs w:val="21"/>
        </w:rPr>
        <w:t>在</w:t>
      </w:r>
      <w:r>
        <w:rPr>
          <w:rFonts w:ascii="微软雅黑" w:hAnsi="微软雅黑" w:eastAsia="微软雅黑" w:cs="Calibri"/>
          <w:kern w:val="0"/>
          <w:szCs w:val="21"/>
        </w:rPr>
        <w:t>点击</w:t>
      </w:r>
      <w:r>
        <w:rPr>
          <w:rFonts w:hint="eastAsia" w:ascii="微软雅黑" w:hAnsi="微软雅黑" w:eastAsia="微软雅黑" w:cs="Calibri"/>
          <w:kern w:val="0"/>
          <w:szCs w:val="21"/>
        </w:rPr>
        <w:t>后可</w:t>
      </w:r>
      <w:r>
        <w:rPr>
          <w:rFonts w:ascii="微软雅黑" w:hAnsi="微软雅黑" w:eastAsia="微软雅黑" w:cs="Calibri"/>
          <w:kern w:val="0"/>
          <w:szCs w:val="21"/>
        </w:rPr>
        <w:t>直接观看回放；如果未获得分数，则</w:t>
      </w:r>
      <w:r>
        <w:rPr>
          <w:rFonts w:hint="eastAsia" w:ascii="微软雅黑" w:hAnsi="微软雅黑" w:eastAsia="微软雅黑" w:cs="Calibri"/>
          <w:kern w:val="0"/>
          <w:szCs w:val="21"/>
        </w:rPr>
        <w:t>会</w:t>
      </w:r>
      <w:r>
        <w:rPr>
          <w:rFonts w:ascii="微软雅黑" w:hAnsi="微软雅黑" w:eastAsia="微软雅黑" w:cs="Calibri"/>
          <w:kern w:val="0"/>
          <w:szCs w:val="21"/>
        </w:rPr>
        <w:t>弹框</w:t>
      </w:r>
      <w:r>
        <w:rPr>
          <w:rFonts w:hint="eastAsia" w:ascii="微软雅黑" w:hAnsi="微软雅黑" w:eastAsia="微软雅黑" w:cs="Calibri"/>
          <w:kern w:val="0"/>
          <w:szCs w:val="21"/>
        </w:rPr>
        <w:t>进行</w:t>
      </w:r>
      <w:r>
        <w:rPr>
          <w:rFonts w:ascii="微软雅黑" w:hAnsi="微软雅黑" w:eastAsia="微软雅黑" w:cs="Calibri"/>
          <w:kern w:val="0"/>
          <w:szCs w:val="21"/>
        </w:rPr>
        <w:t>提示，点击【确定】</w:t>
      </w:r>
      <w:r>
        <w:rPr>
          <w:rFonts w:hint="eastAsia" w:ascii="微软雅黑" w:hAnsi="微软雅黑" w:eastAsia="微软雅黑" w:cs="Calibri"/>
          <w:kern w:val="0"/>
          <w:szCs w:val="21"/>
        </w:rPr>
        <w:t>后可进行</w:t>
      </w:r>
      <w:r>
        <w:rPr>
          <w:rFonts w:ascii="微软雅黑" w:hAnsi="微软雅黑" w:eastAsia="微软雅黑" w:cs="Calibri"/>
          <w:kern w:val="0"/>
          <w:szCs w:val="21"/>
        </w:rPr>
        <w:t>回放</w:t>
      </w:r>
      <w:r>
        <w:rPr>
          <w:rFonts w:hint="eastAsia" w:ascii="微软雅黑" w:hAnsi="微软雅黑" w:eastAsia="微软雅黑" w:cs="Calibri"/>
          <w:kern w:val="0"/>
          <w:szCs w:val="21"/>
        </w:rPr>
        <w:t>，但不再计入分数。</w:t>
      </w:r>
    </w:p>
    <w:p>
      <w:pPr>
        <w:jc w:val="left"/>
        <w:rPr>
          <w:rFonts w:ascii="微软雅黑" w:hAnsi="微软雅黑" w:eastAsia="微软雅黑" w:cs="Calibri"/>
          <w:kern w:val="0"/>
          <w:szCs w:val="21"/>
        </w:rPr>
      </w:pPr>
      <w:r>
        <w:drawing>
          <wp:inline distT="0" distB="0" distL="114300" distR="114300">
            <wp:extent cx="2159635" cy="1338580"/>
            <wp:effectExtent l="12700" t="12700" r="18415" b="20320"/>
            <wp:docPr id="5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6"/>
                    <pic:cNvPicPr>
                      <a:picLocks noChangeAspect="1"/>
                    </pic:cNvPicPr>
                  </pic:nvPicPr>
                  <pic:blipFill>
                    <a:blip r:embed="rId50"/>
                    <a:stretch>
                      <a:fillRect/>
                    </a:stretch>
                  </pic:blipFill>
                  <pic:spPr>
                    <a:xfrm>
                      <a:off x="0" y="0"/>
                      <a:ext cx="2159635" cy="1338580"/>
                    </a:xfrm>
                    <a:prstGeom prst="rect">
                      <a:avLst/>
                    </a:prstGeom>
                    <a:noFill/>
                    <a:ln w="12700" cap="flat" cmpd="sng">
                      <a:solidFill>
                        <a:srgbClr val="E1EFD8"/>
                      </a:solidFill>
                      <a:prstDash val="solid"/>
                      <a:miter/>
                      <a:headEnd type="none" w="med" len="med"/>
                      <a:tailEnd type="none" w="med" len="med"/>
                    </a:ln>
                  </pic:spPr>
                </pic:pic>
              </a:graphicData>
            </a:graphic>
          </wp:inline>
        </w:drawing>
      </w:r>
    </w:p>
    <w:p>
      <w:pPr>
        <w:jc w:val="left"/>
        <w:rPr>
          <w:rFonts w:ascii="微软雅黑" w:hAnsi="微软雅黑" w:eastAsia="微软雅黑" w:cs="Calibri"/>
          <w:kern w:val="0"/>
          <w:szCs w:val="21"/>
        </w:rPr>
      </w:pPr>
    </w:p>
    <w:p>
      <w:pPr>
        <w:jc w:val="left"/>
        <w:rPr>
          <w:rFonts w:ascii="微软雅黑" w:hAnsi="微软雅黑" w:eastAsia="微软雅黑" w:cs="Calibri"/>
          <w:b/>
          <w:kern w:val="0"/>
          <w:szCs w:val="21"/>
        </w:rPr>
      </w:pPr>
      <w:r>
        <w:rPr>
          <w:rFonts w:hint="eastAsia" w:ascii="微软雅黑" w:hAnsi="微软雅黑" w:eastAsia="微软雅黑" w:cs="Calibri"/>
          <w:b/>
          <w:kern w:val="0"/>
          <w:szCs w:val="21"/>
        </w:rPr>
        <w:t>见面课</w:t>
      </w:r>
      <w:r>
        <w:rPr>
          <w:rFonts w:ascii="微软雅黑" w:hAnsi="微软雅黑" w:eastAsia="微软雅黑" w:cs="Calibri"/>
          <w:b/>
          <w:kern w:val="0"/>
          <w:szCs w:val="21"/>
        </w:rPr>
        <w:t>随堂测验</w:t>
      </w:r>
    </w:p>
    <w:p>
      <w:pPr>
        <w:pStyle w:val="12"/>
        <w:numPr>
          <w:ilvl w:val="0"/>
          <w:numId w:val="7"/>
        </w:numPr>
        <w:ind w:firstLineChars="0"/>
        <w:jc w:val="left"/>
        <w:rPr>
          <w:rFonts w:ascii="微软雅黑" w:hAnsi="微软雅黑" w:eastAsia="微软雅黑" w:cs="Calibri"/>
          <w:kern w:val="0"/>
          <w:szCs w:val="21"/>
        </w:rPr>
      </w:pPr>
      <w:r>
        <w:rPr>
          <w:rFonts w:ascii="微软雅黑" w:hAnsi="微软雅黑" w:eastAsia="微软雅黑" w:cs="Calibri"/>
          <w:kern w:val="0"/>
          <w:szCs w:val="21"/>
        </w:rPr>
        <w:t>见面课模块、作业考试列表、闯关任务挑战里都可以完成见面课测验</w:t>
      </w:r>
    </w:p>
    <w:p>
      <w:pPr>
        <w:ind w:firstLine="420"/>
        <w:jc w:val="left"/>
        <w:rPr>
          <w:rFonts w:ascii="微软雅黑" w:hAnsi="微软雅黑" w:eastAsia="微软雅黑" w:cs="Calibri"/>
          <w:kern w:val="0"/>
          <w:szCs w:val="21"/>
        </w:rPr>
      </w:pPr>
      <w:r>
        <w:rPr>
          <w:rFonts w:ascii="微软雅黑" w:hAnsi="微软雅黑" w:eastAsia="微软雅黑" w:cs="Calibri"/>
          <w:kern w:val="0"/>
          <w:szCs w:val="21"/>
        </w:rPr>
        <w:t xml:space="preserve">·   </w:t>
      </w:r>
      <w:r>
        <w:rPr>
          <w:rFonts w:hint="eastAsia" w:ascii="微软雅黑" w:hAnsi="微软雅黑" w:eastAsia="微软雅黑" w:cs="Calibri"/>
          <w:kern w:val="0"/>
          <w:szCs w:val="21"/>
        </w:rPr>
        <w:t>随堂测验都是客观题，提交后系统自动批卷出分</w:t>
      </w:r>
    </w:p>
    <w:p>
      <w:pPr>
        <w:pStyle w:val="12"/>
        <w:numPr>
          <w:ilvl w:val="0"/>
          <w:numId w:val="7"/>
        </w:numPr>
        <w:ind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随堂测验不能申请重做和查看答案，因此提交需谨慎</w:t>
      </w:r>
    </w:p>
    <w:p>
      <w:pPr>
        <w:pStyle w:val="12"/>
        <w:numPr>
          <w:ilvl w:val="0"/>
          <w:numId w:val="7"/>
        </w:numPr>
        <w:ind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老师何时布置随堂测验是看老师具体安排的，以老师发布为准，需要同学们及时关注见面课模块和作业考试列表变动</w:t>
      </w:r>
    </w:p>
    <w:p>
      <w:pPr>
        <w:jc w:val="left"/>
      </w:pPr>
      <w:r>
        <w:t xml:space="preserve"> </w:t>
      </w:r>
      <w:r>
        <w:drawing>
          <wp:inline distT="0" distB="0" distL="114300" distR="114300">
            <wp:extent cx="1598930" cy="2819400"/>
            <wp:effectExtent l="0" t="0" r="1270" b="0"/>
            <wp:docPr id="5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7"/>
                    <pic:cNvPicPr>
                      <a:picLocks noChangeAspect="1"/>
                    </pic:cNvPicPr>
                  </pic:nvPicPr>
                  <pic:blipFill>
                    <a:blip r:embed="rId51"/>
                    <a:stretch>
                      <a:fillRect/>
                    </a:stretch>
                  </pic:blipFill>
                  <pic:spPr>
                    <a:xfrm>
                      <a:off x="0" y="0"/>
                      <a:ext cx="1598930" cy="2819400"/>
                    </a:xfrm>
                    <a:prstGeom prst="rect">
                      <a:avLst/>
                    </a:prstGeom>
                    <a:noFill/>
                    <a:ln>
                      <a:noFill/>
                    </a:ln>
                  </pic:spPr>
                </pic:pic>
              </a:graphicData>
            </a:graphic>
          </wp:inline>
        </w:drawing>
      </w:r>
      <w:r>
        <w:t xml:space="preserve"> </w:t>
      </w:r>
      <w:r>
        <w:drawing>
          <wp:inline distT="0" distB="0" distL="114300" distR="114300">
            <wp:extent cx="1657350" cy="2806065"/>
            <wp:effectExtent l="0" t="0" r="0" b="13335"/>
            <wp:docPr id="5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8"/>
                    <pic:cNvPicPr>
                      <a:picLocks noChangeAspect="1"/>
                    </pic:cNvPicPr>
                  </pic:nvPicPr>
                  <pic:blipFill>
                    <a:blip r:embed="rId52"/>
                    <a:stretch>
                      <a:fillRect/>
                    </a:stretch>
                  </pic:blipFill>
                  <pic:spPr>
                    <a:xfrm>
                      <a:off x="0" y="0"/>
                      <a:ext cx="1657350" cy="2806065"/>
                    </a:xfrm>
                    <a:prstGeom prst="rect">
                      <a:avLst/>
                    </a:prstGeom>
                    <a:noFill/>
                    <a:ln>
                      <a:noFill/>
                    </a:ln>
                  </pic:spPr>
                </pic:pic>
              </a:graphicData>
            </a:graphic>
          </wp:inline>
        </w:drawing>
      </w:r>
      <w:r>
        <w:t xml:space="preserve"> </w:t>
      </w:r>
      <w:r>
        <w:drawing>
          <wp:inline distT="0" distB="0" distL="114300" distR="114300">
            <wp:extent cx="1453515" cy="2847975"/>
            <wp:effectExtent l="0" t="0" r="13335" b="9525"/>
            <wp:docPr id="5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9"/>
                    <pic:cNvPicPr>
                      <a:picLocks noChangeAspect="1"/>
                    </pic:cNvPicPr>
                  </pic:nvPicPr>
                  <pic:blipFill>
                    <a:blip r:embed="rId53"/>
                    <a:stretch>
                      <a:fillRect/>
                    </a:stretch>
                  </pic:blipFill>
                  <pic:spPr>
                    <a:xfrm>
                      <a:off x="0" y="0"/>
                      <a:ext cx="1453515" cy="2847975"/>
                    </a:xfrm>
                    <a:prstGeom prst="rect">
                      <a:avLst/>
                    </a:prstGeom>
                    <a:noFill/>
                    <a:ln>
                      <a:noFill/>
                    </a:ln>
                  </pic:spPr>
                </pic:pic>
              </a:graphicData>
            </a:graphic>
          </wp:inline>
        </w:drawing>
      </w:r>
    </w:p>
    <w:p>
      <w:pPr>
        <w:jc w:val="left"/>
        <w:rPr>
          <w:rFonts w:ascii="微软雅黑" w:hAnsi="微软雅黑" w:eastAsia="微软雅黑" w:cs="Calibri"/>
          <w:kern w:val="0"/>
          <w:szCs w:val="21"/>
        </w:rPr>
      </w:pPr>
    </w:p>
    <w:p>
      <w:pPr>
        <w:pStyle w:val="3"/>
        <w:numPr>
          <w:ilvl w:val="0"/>
          <w:numId w:val="4"/>
        </w:numPr>
        <w:rPr>
          <w:rFonts w:ascii="微软雅黑" w:hAnsi="微软雅黑" w:eastAsia="微软雅黑"/>
          <w:sz w:val="28"/>
          <w:szCs w:val="28"/>
        </w:rPr>
      </w:pPr>
      <w:bookmarkStart w:id="18" w:name="_Toc491771299"/>
      <w:r>
        <w:rPr>
          <w:rFonts w:hint="eastAsia" w:ascii="微软雅黑" w:hAnsi="微软雅黑" w:eastAsia="微软雅黑"/>
          <w:sz w:val="28"/>
          <w:szCs w:val="28"/>
        </w:rPr>
        <w:t>成绩</w:t>
      </w:r>
      <w:bookmarkEnd w:id="18"/>
    </w:p>
    <w:p>
      <w:pPr>
        <w:pStyle w:val="3"/>
        <w:rPr>
          <w:rFonts w:ascii="微软雅黑" w:hAnsi="微软雅黑" w:eastAsia="微软雅黑"/>
          <w:sz w:val="24"/>
          <w:szCs w:val="24"/>
        </w:rPr>
      </w:pPr>
      <w:bookmarkStart w:id="19" w:name="_Toc491771300"/>
      <w:r>
        <w:rPr>
          <w:rFonts w:hint="eastAsia" w:ascii="微软雅黑" w:hAnsi="微软雅黑" w:eastAsia="微软雅黑"/>
          <w:sz w:val="24"/>
          <w:szCs w:val="24"/>
        </w:rPr>
        <w:t>1.</w:t>
      </w:r>
      <w:r>
        <w:rPr>
          <w:rFonts w:ascii="微软雅黑" w:hAnsi="微软雅黑" w:eastAsia="微软雅黑"/>
          <w:sz w:val="24"/>
          <w:szCs w:val="24"/>
        </w:rPr>
        <w:t xml:space="preserve"> </w:t>
      </w:r>
      <w:r>
        <w:rPr>
          <w:rFonts w:hint="eastAsia" w:ascii="微软雅黑" w:hAnsi="微软雅黑" w:eastAsia="微软雅黑"/>
          <w:sz w:val="24"/>
          <w:szCs w:val="24"/>
        </w:rPr>
        <w:t>成绩分析</w:t>
      </w:r>
      <w:bookmarkEnd w:id="19"/>
      <w:r>
        <w:rPr>
          <w:rFonts w:ascii="微软雅黑" w:hAnsi="微软雅黑" w:eastAsia="微软雅黑"/>
          <w:sz w:val="24"/>
          <w:szCs w:val="24"/>
        </w:rPr>
        <w:t xml:space="preserve"> </w:t>
      </w:r>
    </w:p>
    <w:p>
      <w:pPr>
        <w:jc w:val="left"/>
        <w:rPr>
          <w:rFonts w:ascii="微软雅黑" w:hAnsi="微软雅黑" w:eastAsia="微软雅黑"/>
          <w:szCs w:val="21"/>
        </w:rPr>
      </w:pPr>
      <w:r>
        <w:rPr>
          <w:rFonts w:hint="eastAsia" w:ascii="微软雅黑" w:hAnsi="微软雅黑" w:eastAsia="微软雅黑"/>
          <w:szCs w:val="21"/>
        </w:rPr>
        <w:t>在学习过程中，学生可通过【</w:t>
      </w:r>
      <w:r>
        <w:rPr>
          <w:rFonts w:hint="eastAsia" w:ascii="微软雅黑" w:hAnsi="微软雅黑" w:eastAsia="微软雅黑"/>
        </w:rPr>
        <w:t>学习</w:t>
      </w:r>
      <w:r>
        <w:rPr>
          <w:rFonts w:hint="eastAsia" w:ascii="微软雅黑" w:hAnsi="微软雅黑" w:eastAsia="微软雅黑"/>
          <w:szCs w:val="21"/>
        </w:rPr>
        <w:t>】</w:t>
      </w:r>
      <w:r>
        <w:rPr>
          <w:rFonts w:hint="eastAsia" w:ascii="微软雅黑" w:hAnsi="微软雅黑" w:eastAsia="微软雅黑"/>
        </w:rPr>
        <w:t>模块中的【</w:t>
      </w:r>
      <w:r>
        <w:rPr>
          <w:rFonts w:hint="eastAsia" w:ascii="微软雅黑" w:hAnsi="微软雅黑" w:eastAsia="微软雅黑"/>
          <w:b/>
        </w:rPr>
        <w:t>成绩分析</w:t>
      </w:r>
      <w:r>
        <w:rPr>
          <w:rFonts w:hint="eastAsia" w:ascii="微软雅黑" w:hAnsi="微软雅黑" w:eastAsia="微软雅黑"/>
        </w:rPr>
        <w:t>】</w:t>
      </w:r>
      <w:r>
        <w:rPr>
          <w:rFonts w:hint="eastAsia" w:ascii="微软雅黑" w:hAnsi="微软雅黑" w:eastAsia="微软雅黑"/>
          <w:szCs w:val="21"/>
        </w:rPr>
        <w:t>来查看当前获得的</w:t>
      </w:r>
      <w:r>
        <w:rPr>
          <w:rFonts w:hint="eastAsia" w:ascii="微软雅黑" w:hAnsi="微软雅黑" w:eastAsia="微软雅黑"/>
          <w:b/>
          <w:szCs w:val="21"/>
        </w:rPr>
        <w:t>参考</w:t>
      </w:r>
      <w:r>
        <w:rPr>
          <w:rFonts w:hint="eastAsia" w:ascii="微软雅黑" w:hAnsi="微软雅黑" w:eastAsia="微软雅黑"/>
          <w:szCs w:val="21"/>
        </w:rPr>
        <w:t>分数。</w:t>
      </w:r>
    </w:p>
    <w:p>
      <w:pPr>
        <w:rPr>
          <w:rFonts w:ascii="微软雅黑" w:hAnsi="微软雅黑" w:eastAsia="微软雅黑"/>
          <w:szCs w:val="21"/>
        </w:rPr>
      </w:pPr>
    </w:p>
    <w:p>
      <w:pPr>
        <w:rPr>
          <w:rFonts w:ascii="微软雅黑" w:hAnsi="微软雅黑" w:eastAsia="微软雅黑"/>
          <w:szCs w:val="21"/>
        </w:rPr>
      </w:pPr>
      <w:r>
        <w:rPr>
          <w:rFonts w:hint="eastAsia" w:ascii="微软雅黑" w:hAnsi="微软雅黑" w:eastAsia="微软雅黑"/>
          <w:szCs w:val="21"/>
        </w:rPr>
        <w:drawing>
          <wp:inline distT="0" distB="0" distL="114300" distR="114300">
            <wp:extent cx="2257425" cy="3550920"/>
            <wp:effectExtent l="0" t="0" r="9525" b="11430"/>
            <wp:docPr id="5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0"/>
                    <pic:cNvPicPr>
                      <a:picLocks noChangeAspect="1"/>
                    </pic:cNvPicPr>
                  </pic:nvPicPr>
                  <pic:blipFill>
                    <a:blip r:embed="rId54"/>
                    <a:srcRect t="1614" b="58257"/>
                    <a:stretch>
                      <a:fillRect/>
                    </a:stretch>
                  </pic:blipFill>
                  <pic:spPr>
                    <a:xfrm>
                      <a:off x="0" y="0"/>
                      <a:ext cx="2257425" cy="3550920"/>
                    </a:xfrm>
                    <a:prstGeom prst="rect">
                      <a:avLst/>
                    </a:prstGeom>
                    <a:noFill/>
                    <a:ln>
                      <a:noFill/>
                    </a:ln>
                  </pic:spPr>
                </pic:pic>
              </a:graphicData>
            </a:graphic>
          </wp:inline>
        </w:drawing>
      </w:r>
    </w:p>
    <w:p>
      <w:pPr>
        <w:jc w:val="left"/>
        <w:rPr>
          <w:rFonts w:ascii="微软雅黑" w:hAnsi="微软雅黑" w:eastAsia="微软雅黑"/>
          <w:szCs w:val="21"/>
        </w:rPr>
      </w:pPr>
      <w:r>
        <w:rPr>
          <w:rFonts w:hint="eastAsia" w:ascii="微软雅黑" w:hAnsi="微软雅黑" w:eastAsia="微软雅黑"/>
          <w:szCs w:val="21"/>
        </w:rPr>
        <w:t>注：【成绩分析】中的分数仅作为学习过程中的</w:t>
      </w:r>
      <w:r>
        <w:rPr>
          <w:rFonts w:hint="eastAsia" w:ascii="微软雅黑" w:hAnsi="微软雅黑" w:eastAsia="微软雅黑"/>
          <w:b/>
          <w:szCs w:val="21"/>
        </w:rPr>
        <w:t>参考</w:t>
      </w:r>
      <w:r>
        <w:rPr>
          <w:rFonts w:hint="eastAsia" w:ascii="微软雅黑" w:hAnsi="微软雅黑" w:eastAsia="微软雅黑"/>
          <w:szCs w:val="21"/>
        </w:rPr>
        <w:t>，智慧树最终成绩以成绩发布后为准。</w:t>
      </w:r>
    </w:p>
    <w:p>
      <w:pPr>
        <w:jc w:val="left"/>
        <w:rPr>
          <w:rFonts w:ascii="微软雅黑" w:hAnsi="微软雅黑" w:eastAsia="微软雅黑"/>
          <w:szCs w:val="21"/>
        </w:rPr>
      </w:pPr>
      <w:r>
        <w:rPr>
          <w:rFonts w:hint="eastAsia" w:ascii="微软雅黑" w:hAnsi="微软雅黑" w:eastAsia="微软雅黑"/>
          <w:szCs w:val="21"/>
        </w:rPr>
        <w:t>在学习过程中，若【成绩分析】中的各项得分出现问题，可先自行</w:t>
      </w:r>
      <w:r>
        <w:rPr>
          <w:rFonts w:hint="eastAsia" w:ascii="微软雅黑" w:hAnsi="微软雅黑" w:eastAsia="微软雅黑"/>
          <w:b/>
          <w:bCs/>
          <w:color w:val="70AD47"/>
          <w:szCs w:val="21"/>
        </w:rPr>
        <w:t>刷新</w:t>
      </w:r>
      <w:r>
        <w:rPr>
          <w:rFonts w:hint="eastAsia" w:ascii="微软雅黑" w:hAnsi="微软雅黑" w:eastAsia="微软雅黑"/>
          <w:szCs w:val="21"/>
        </w:rPr>
        <w:t>一下再查看。</w:t>
      </w:r>
    </w:p>
    <w:p>
      <w:pPr>
        <w:jc w:val="left"/>
        <w:rPr>
          <w:rFonts w:ascii="微软雅黑" w:hAnsi="微软雅黑" w:eastAsia="微软雅黑"/>
          <w:szCs w:val="21"/>
        </w:rPr>
      </w:pPr>
      <w:r>
        <w:drawing>
          <wp:inline distT="0" distB="0" distL="114300" distR="114300">
            <wp:extent cx="2673350" cy="3108960"/>
            <wp:effectExtent l="0" t="0" r="12700" b="15240"/>
            <wp:docPr id="58"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1"/>
                    <pic:cNvPicPr>
                      <a:picLocks noChangeAspect="1"/>
                    </pic:cNvPicPr>
                  </pic:nvPicPr>
                  <pic:blipFill>
                    <a:blip r:embed="rId55"/>
                    <a:srcRect b="24919"/>
                    <a:stretch>
                      <a:fillRect/>
                    </a:stretch>
                  </pic:blipFill>
                  <pic:spPr>
                    <a:xfrm>
                      <a:off x="0" y="0"/>
                      <a:ext cx="2673350" cy="3108960"/>
                    </a:xfrm>
                    <a:prstGeom prst="rect">
                      <a:avLst/>
                    </a:prstGeom>
                    <a:noFill/>
                    <a:ln>
                      <a:noFill/>
                    </a:ln>
                  </pic:spPr>
                </pic:pic>
              </a:graphicData>
            </a:graphic>
          </wp:inline>
        </w:drawing>
      </w:r>
    </w:p>
    <w:p>
      <w:pPr>
        <w:pStyle w:val="3"/>
        <w:rPr>
          <w:rFonts w:ascii="微软雅黑" w:hAnsi="微软雅黑" w:eastAsia="微软雅黑"/>
          <w:sz w:val="24"/>
          <w:szCs w:val="24"/>
        </w:rPr>
      </w:pPr>
      <w:bookmarkStart w:id="20" w:name="_Toc491771301"/>
      <w:r>
        <w:rPr>
          <w:rFonts w:hint="eastAsia" w:ascii="微软雅黑" w:hAnsi="微软雅黑" w:eastAsia="微软雅黑"/>
          <w:sz w:val="24"/>
          <w:szCs w:val="24"/>
        </w:rPr>
        <w:t>2.</w:t>
      </w:r>
      <w:r>
        <w:rPr>
          <w:rFonts w:ascii="微软雅黑" w:hAnsi="微软雅黑" w:eastAsia="微软雅黑"/>
          <w:sz w:val="24"/>
          <w:szCs w:val="24"/>
        </w:rPr>
        <w:t xml:space="preserve"> </w:t>
      </w:r>
      <w:r>
        <w:rPr>
          <w:rFonts w:hint="eastAsia" w:ascii="微软雅黑" w:hAnsi="微软雅黑" w:eastAsia="微软雅黑"/>
          <w:sz w:val="24"/>
          <w:szCs w:val="24"/>
        </w:rPr>
        <w:t>最终成绩</w:t>
      </w:r>
      <w:bookmarkEnd w:id="20"/>
    </w:p>
    <w:p>
      <w:pPr>
        <w:jc w:val="left"/>
        <w:rPr>
          <w:rFonts w:ascii="微软雅黑" w:hAnsi="微软雅黑" w:eastAsia="微软雅黑"/>
          <w:szCs w:val="21"/>
        </w:rPr>
      </w:pPr>
      <w:r>
        <w:rPr>
          <w:rFonts w:hint="eastAsia" w:ascii="微软雅黑" w:hAnsi="微软雅黑" w:eastAsia="微软雅黑"/>
          <w:szCs w:val="21"/>
        </w:rPr>
        <w:t>期末考试若为全客观题，则总成绩在考试截止日期后的48小时自动发布。</w:t>
      </w:r>
    </w:p>
    <w:p>
      <w:pPr>
        <w:jc w:val="left"/>
        <w:rPr>
          <w:rFonts w:ascii="微软雅黑" w:hAnsi="微软雅黑" w:eastAsia="微软雅黑"/>
          <w:szCs w:val="21"/>
        </w:rPr>
      </w:pPr>
      <w:r>
        <w:rPr>
          <w:rFonts w:hint="eastAsia" w:ascii="微软雅黑" w:hAnsi="微软雅黑" w:eastAsia="微软雅黑"/>
          <w:szCs w:val="21"/>
        </w:rPr>
        <w:t>期末考试若含有主观题，则总成绩需要等到老师批阅完班级内所有学生的试卷后手动发布，具体发布时间以老师操作为准。</w:t>
      </w:r>
    </w:p>
    <w:p/>
    <w:p>
      <w:pPr>
        <w:rPr>
          <w:rFonts w:ascii="微软雅黑" w:hAnsi="微软雅黑" w:eastAsia="微软雅黑"/>
          <w:szCs w:val="21"/>
        </w:rPr>
      </w:pPr>
      <w:r>
        <w:drawing>
          <wp:inline distT="0" distB="0" distL="114300" distR="114300">
            <wp:extent cx="2190750" cy="2571750"/>
            <wp:effectExtent l="12700" t="12700" r="25400" b="25400"/>
            <wp:docPr id="5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2"/>
                    <pic:cNvPicPr>
                      <a:picLocks noChangeAspect="1"/>
                    </pic:cNvPicPr>
                  </pic:nvPicPr>
                  <pic:blipFill>
                    <a:blip r:embed="rId56"/>
                    <a:srcRect b="27782"/>
                    <a:stretch>
                      <a:fillRect/>
                    </a:stretch>
                  </pic:blipFill>
                  <pic:spPr>
                    <a:xfrm>
                      <a:off x="0" y="0"/>
                      <a:ext cx="2190750" cy="2571750"/>
                    </a:xfrm>
                    <a:prstGeom prst="rect">
                      <a:avLst/>
                    </a:prstGeom>
                    <a:noFill/>
                    <a:ln w="12700" cap="flat" cmpd="sng">
                      <a:solidFill>
                        <a:srgbClr val="E1EFD8"/>
                      </a:solidFill>
                      <a:prstDash val="solid"/>
                      <a:miter/>
                      <a:headEnd type="none" w="med" len="med"/>
                      <a:tailEnd type="none" w="med" len="med"/>
                    </a:ln>
                  </pic:spPr>
                </pic:pic>
              </a:graphicData>
            </a:graphic>
          </wp:inline>
        </w:drawing>
      </w:r>
    </w:p>
    <w:p>
      <w:pPr>
        <w:autoSpaceDE w:val="0"/>
        <w:autoSpaceDN w:val="0"/>
        <w:adjustRightInd w:val="0"/>
        <w:jc w:val="left"/>
        <w:rPr>
          <w:rFonts w:ascii="微软雅黑" w:hAnsi="微软雅黑" w:eastAsia="微软雅黑"/>
          <w:szCs w:val="21"/>
        </w:rPr>
      </w:pPr>
      <w:r>
        <w:rPr>
          <w:rFonts w:ascii="微软雅黑" w:hAnsi="微软雅黑" w:eastAsia="微软雅黑" w:cs="Calibri"/>
          <w:kern w:val="0"/>
          <w:szCs w:val="21"/>
        </w:rPr>
        <w:t>若</w:t>
      </w:r>
      <w:r>
        <w:rPr>
          <w:rFonts w:hint="eastAsia" w:ascii="微软雅黑" w:hAnsi="微软雅黑" w:eastAsia="微软雅黑"/>
          <w:szCs w:val="21"/>
        </w:rPr>
        <w:t>学生的总成绩</w:t>
      </w:r>
      <w:r>
        <w:rPr>
          <w:rFonts w:ascii="微软雅黑" w:hAnsi="微软雅黑" w:eastAsia="微软雅黑" w:cs="Calibri"/>
          <w:kern w:val="0"/>
          <w:szCs w:val="21"/>
        </w:rPr>
        <w:t>大于</w:t>
      </w:r>
      <w:r>
        <w:rPr>
          <w:rFonts w:hint="eastAsia" w:ascii="微软雅黑" w:hAnsi="微软雅黑" w:eastAsia="微软雅黑" w:cs="Calibri"/>
          <w:kern w:val="0"/>
          <w:szCs w:val="21"/>
        </w:rPr>
        <w:t>等于60分</w:t>
      </w:r>
      <w:r>
        <w:rPr>
          <w:rFonts w:ascii="微软雅黑" w:hAnsi="微软雅黑" w:eastAsia="微软雅黑" w:cs="Calibri"/>
          <w:kern w:val="0"/>
          <w:szCs w:val="21"/>
        </w:rPr>
        <w:t>，</w:t>
      </w:r>
      <w:r>
        <w:rPr>
          <w:rFonts w:hint="eastAsia" w:ascii="微软雅黑" w:hAnsi="微软雅黑" w:eastAsia="微软雅黑"/>
          <w:szCs w:val="21"/>
        </w:rPr>
        <w:t>则可在智慧树网页版(www.zhihuishu.com)登录后，左侧菜单栏【我的成绩】模块中下载本课程的电子版</w:t>
      </w:r>
      <w:r>
        <w:rPr>
          <w:rFonts w:hint="eastAsia" w:ascii="微软雅黑" w:hAnsi="微软雅黑" w:eastAsia="微软雅黑"/>
          <w:b/>
          <w:bCs/>
          <w:szCs w:val="21"/>
        </w:rPr>
        <w:t>修读证明。</w:t>
      </w:r>
      <w:r>
        <w:rPr>
          <w:rFonts w:hint="eastAsia" w:ascii="微软雅黑" w:hAnsi="微软雅黑" w:eastAsia="微软雅黑"/>
          <w:szCs w:val="21"/>
        </w:rPr>
        <w:t>如下图：</w:t>
      </w:r>
    </w:p>
    <w:p>
      <w:pPr>
        <w:autoSpaceDE w:val="0"/>
        <w:autoSpaceDN w:val="0"/>
        <w:adjustRightInd w:val="0"/>
        <w:jc w:val="center"/>
        <w:rPr>
          <w:rFonts w:ascii="微软雅黑" w:hAnsi="微软雅黑" w:eastAsia="微软雅黑"/>
          <w:szCs w:val="21"/>
        </w:rPr>
      </w:pPr>
      <w:r>
        <w:rPr>
          <w:rFonts w:hint="eastAsia" w:ascii="微软雅黑" w:hAnsi="微软雅黑" w:eastAsia="微软雅黑"/>
          <w:szCs w:val="21"/>
        </w:rPr>
        <w:drawing>
          <wp:inline distT="0" distB="0" distL="114300" distR="114300">
            <wp:extent cx="1664335" cy="2355215"/>
            <wp:effectExtent l="12700" t="12700" r="18415" b="13335"/>
            <wp:docPr id="6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3"/>
                    <pic:cNvPicPr>
                      <a:picLocks noChangeAspect="1"/>
                    </pic:cNvPicPr>
                  </pic:nvPicPr>
                  <pic:blipFill>
                    <a:blip r:embed="rId57"/>
                    <a:stretch>
                      <a:fillRect/>
                    </a:stretch>
                  </pic:blipFill>
                  <pic:spPr>
                    <a:xfrm>
                      <a:off x="0" y="0"/>
                      <a:ext cx="1664335" cy="2355215"/>
                    </a:xfrm>
                    <a:prstGeom prst="rect">
                      <a:avLst/>
                    </a:prstGeom>
                    <a:noFill/>
                    <a:ln w="12700" cap="flat" cmpd="sng">
                      <a:solidFill>
                        <a:srgbClr val="E1EFD8"/>
                      </a:solidFill>
                      <a:prstDash val="solid"/>
                      <a:miter/>
                      <a:headEnd type="none" w="med" len="med"/>
                      <a:tailEnd type="none" w="med" len="med"/>
                    </a:ln>
                  </pic:spPr>
                </pic:pic>
              </a:graphicData>
            </a:graphic>
          </wp:inline>
        </w:drawing>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注：智慧树平台总成绩60分合格，各校的合格分数线以学校为准，若学校线下调整过分数，请以学校教务系统（或教务处）发布的成绩为准。</w:t>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学生亦可在APP中购买纸质版课程结业证书。如下图：</w:t>
      </w:r>
    </w:p>
    <w:p>
      <w:pPr>
        <w:autoSpaceDE w:val="0"/>
        <w:autoSpaceDN w:val="0"/>
        <w:adjustRightInd w:val="0"/>
        <w:ind w:left="420" w:leftChars="200"/>
        <w:jc w:val="center"/>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4835525" cy="2700655"/>
            <wp:effectExtent l="12700" t="12700" r="28575" b="29845"/>
            <wp:docPr id="6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4"/>
                    <pic:cNvPicPr>
                      <a:picLocks noChangeAspect="1"/>
                    </pic:cNvPicPr>
                  </pic:nvPicPr>
                  <pic:blipFill>
                    <a:blip r:embed="rId58"/>
                    <a:stretch>
                      <a:fillRect/>
                    </a:stretch>
                  </pic:blipFill>
                  <pic:spPr>
                    <a:xfrm>
                      <a:off x="0" y="0"/>
                      <a:ext cx="4835525" cy="2700655"/>
                    </a:xfrm>
                    <a:prstGeom prst="rect">
                      <a:avLst/>
                    </a:prstGeom>
                    <a:noFill/>
                    <a:ln w="12700" cap="flat" cmpd="sng">
                      <a:solidFill>
                        <a:srgbClr val="E1EFD8"/>
                      </a:solidFill>
                      <a:prstDash val="solid"/>
                      <a:miter/>
                      <a:headEnd type="none" w="med" len="med"/>
                      <a:tailEnd type="none" w="med" len="med"/>
                    </a:ln>
                  </pic:spPr>
                </pic:pic>
              </a:graphicData>
            </a:graphic>
          </wp:inline>
        </w:drawing>
      </w:r>
    </w:p>
    <w:p>
      <w:pPr>
        <w:pStyle w:val="3"/>
        <w:numPr>
          <w:ilvl w:val="0"/>
          <w:numId w:val="8"/>
        </w:numPr>
        <w:rPr>
          <w:rFonts w:ascii="微软雅黑" w:hAnsi="微软雅黑" w:eastAsia="微软雅黑"/>
          <w:sz w:val="24"/>
          <w:szCs w:val="24"/>
        </w:rPr>
      </w:pPr>
      <w:bookmarkStart w:id="21" w:name="_Toc491771302"/>
      <w:r>
        <w:rPr>
          <w:rFonts w:hint="eastAsia" w:ascii="微软雅黑" w:hAnsi="微软雅黑" w:eastAsia="微软雅黑"/>
          <w:sz w:val="24"/>
          <w:szCs w:val="24"/>
        </w:rPr>
        <w:t>补考</w:t>
      </w:r>
      <w:bookmarkEnd w:id="21"/>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总成绩发布后，若学生总成绩小于60分，且学校</w:t>
      </w:r>
      <w:r>
        <w:rPr>
          <w:rFonts w:hint="eastAsia" w:ascii="微软雅黑" w:hAnsi="微软雅黑" w:eastAsia="微软雅黑" w:cs="Calibri"/>
          <w:b/>
          <w:bCs/>
          <w:color w:val="FF0000"/>
          <w:kern w:val="0"/>
          <w:szCs w:val="21"/>
        </w:rPr>
        <w:t>允许补考</w:t>
      </w:r>
      <w:r>
        <w:rPr>
          <w:rFonts w:hint="eastAsia" w:ascii="微软雅黑" w:hAnsi="微软雅黑" w:eastAsia="微软雅黑" w:cs="Calibri"/>
          <w:kern w:val="0"/>
          <w:szCs w:val="21"/>
        </w:rPr>
        <w:t>的前提下，系统会自动发布补考试卷，补考时间为成绩发布后的7天内，超过时间没有补考的学生，补考成绩记为0分。</w:t>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注意：平台补考时间</w:t>
      </w:r>
      <w:r>
        <w:rPr>
          <w:rFonts w:hint="eastAsia" w:ascii="微软雅黑" w:hAnsi="微软雅黑" w:eastAsia="微软雅黑" w:cs="Calibri"/>
          <w:b/>
          <w:bCs/>
          <w:color w:val="70AD47"/>
          <w:kern w:val="0"/>
          <w:szCs w:val="21"/>
        </w:rPr>
        <w:t>默认</w:t>
      </w:r>
      <w:r>
        <w:rPr>
          <w:rFonts w:hint="eastAsia" w:ascii="微软雅黑" w:hAnsi="微软雅黑" w:eastAsia="微软雅黑" w:cs="Calibri"/>
          <w:kern w:val="0"/>
          <w:szCs w:val="21"/>
        </w:rPr>
        <w:t>为7天，学校可自定义修改补考时间为2~14天，故请同学们</w:t>
      </w:r>
      <w:r>
        <w:rPr>
          <w:rFonts w:hint="eastAsia" w:ascii="微软雅黑" w:hAnsi="微软雅黑" w:eastAsia="微软雅黑" w:cs="Calibri"/>
          <w:b/>
          <w:bCs/>
          <w:color w:val="7030A0"/>
          <w:kern w:val="0"/>
          <w:szCs w:val="21"/>
        </w:rPr>
        <w:t>以本校通知为准</w:t>
      </w:r>
      <w:r>
        <w:rPr>
          <w:rFonts w:hint="eastAsia" w:ascii="微软雅黑" w:hAnsi="微软雅黑" w:eastAsia="微软雅黑" w:cs="Calibri"/>
          <w:kern w:val="0"/>
          <w:szCs w:val="21"/>
        </w:rPr>
        <w:t>，或者详细查看试卷上显示的开放时间及截止时间。</w:t>
      </w:r>
    </w:p>
    <w:p>
      <w:pPr>
        <w:ind w:left="420"/>
        <w:jc w:val="left"/>
      </w:pPr>
      <w:r>
        <w:drawing>
          <wp:inline distT="0" distB="0" distL="114300" distR="114300">
            <wp:extent cx="3429000" cy="1841500"/>
            <wp:effectExtent l="12700" t="12700" r="25400" b="12700"/>
            <wp:docPr id="6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5"/>
                    <pic:cNvPicPr>
                      <a:picLocks noChangeAspect="1"/>
                    </pic:cNvPicPr>
                  </pic:nvPicPr>
                  <pic:blipFill>
                    <a:blip r:embed="rId59"/>
                    <a:stretch>
                      <a:fillRect/>
                    </a:stretch>
                  </pic:blipFill>
                  <pic:spPr>
                    <a:xfrm>
                      <a:off x="0" y="0"/>
                      <a:ext cx="3429000" cy="1841500"/>
                    </a:xfrm>
                    <a:prstGeom prst="rect">
                      <a:avLst/>
                    </a:prstGeom>
                    <a:noFill/>
                    <a:ln w="12700" cap="flat" cmpd="sng">
                      <a:solidFill>
                        <a:srgbClr val="E1EFD8"/>
                      </a:solidFill>
                      <a:prstDash val="solid"/>
                      <a:miter/>
                      <a:headEnd type="none" w="med" len="med"/>
                      <a:tailEnd type="none" w="med" len="med"/>
                    </a:ln>
                  </pic:spPr>
                </pic:pic>
              </a:graphicData>
            </a:graphic>
          </wp:inline>
        </w:drawing>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补考成绩大于等于60分（百分制）时，平台最终成绩取60分；补考成绩小于60分（百分制）时，平台最终成绩取2次成绩的最高分。最后，以学校</w:t>
      </w:r>
      <w:r>
        <w:rPr>
          <w:rFonts w:hint="eastAsia" w:ascii="微软雅黑" w:hAnsi="微软雅黑" w:eastAsia="微软雅黑"/>
          <w:szCs w:val="21"/>
        </w:rPr>
        <w:t>教务系统（或教务处）</w:t>
      </w:r>
      <w:r>
        <w:rPr>
          <w:rFonts w:hint="eastAsia" w:ascii="微软雅黑" w:hAnsi="微软雅黑" w:eastAsia="微软雅黑" w:cs="Calibri"/>
          <w:kern w:val="0"/>
          <w:szCs w:val="21"/>
        </w:rPr>
        <w:t>认定及发布的成绩为准。</w:t>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补考只看补考试卷的成绩，不再综合学习进度、章测试、见面课部分的占比成绩。</w:t>
      </w:r>
    </w:p>
    <w:p>
      <w:pPr>
        <w:ind w:left="420"/>
        <w:jc w:val="left"/>
        <w:rPr>
          <w:rFonts w:ascii="微软雅黑" w:hAnsi="微软雅黑" w:eastAsia="微软雅黑"/>
          <w:szCs w:val="21"/>
        </w:rPr>
      </w:pPr>
      <w:r>
        <w:rPr>
          <w:rFonts w:hint="eastAsia" w:ascii="微软雅黑" w:hAnsi="微软雅黑" w:eastAsia="微软雅黑"/>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pPr>
        <w:ind w:left="420"/>
        <w:jc w:val="left"/>
        <w:rPr>
          <w:rFonts w:ascii="微软雅黑" w:hAnsi="微软雅黑" w:eastAsia="微软雅黑"/>
          <w:szCs w:val="21"/>
        </w:rPr>
      </w:pPr>
    </w:p>
    <w:p>
      <w:pPr>
        <w:pStyle w:val="12"/>
        <w:numPr>
          <w:ilvl w:val="0"/>
          <w:numId w:val="4"/>
        </w:numPr>
        <w:ind w:firstLineChars="0"/>
        <w:jc w:val="left"/>
        <w:rPr>
          <w:rStyle w:val="11"/>
          <w:rFonts w:ascii="微软雅黑" w:hAnsi="微软雅黑" w:eastAsia="微软雅黑"/>
          <w:sz w:val="28"/>
          <w:szCs w:val="28"/>
        </w:rPr>
      </w:pPr>
      <w:bookmarkStart w:id="22" w:name="_Toc491771303"/>
      <w:r>
        <w:rPr>
          <w:rStyle w:val="11"/>
          <w:rFonts w:hint="eastAsia" w:ascii="微软雅黑" w:hAnsi="微软雅黑" w:eastAsia="微软雅黑"/>
          <w:sz w:val="28"/>
          <w:szCs w:val="28"/>
        </w:rPr>
        <w:t>温馨提示</w:t>
      </w:r>
      <w:bookmarkEnd w:id="22"/>
    </w:p>
    <w:p>
      <w:pPr>
        <w:pStyle w:val="12"/>
        <w:numPr>
          <w:ilvl w:val="0"/>
          <w:numId w:val="9"/>
        </w:numPr>
        <w:ind w:firstLineChars="0"/>
        <w:rPr>
          <w:rFonts w:ascii="微软雅黑" w:hAnsi="微软雅黑" w:eastAsia="微软雅黑"/>
          <w:b/>
          <w:sz w:val="24"/>
          <w:szCs w:val="24"/>
        </w:rPr>
      </w:pPr>
      <w:r>
        <w:rPr>
          <w:rFonts w:hint="eastAsia" w:ascii="微软雅黑" w:hAnsi="微软雅黑" w:eastAsia="微软雅黑"/>
          <w:b/>
          <w:sz w:val="24"/>
          <w:szCs w:val="24"/>
        </w:rPr>
        <w:t>学习数据异常处理</w:t>
      </w:r>
    </w:p>
    <w:p>
      <w:pPr>
        <w:ind w:left="360"/>
        <w:rPr>
          <w:rFonts w:ascii="微软雅黑" w:hAnsi="微软雅黑" w:eastAsia="微软雅黑"/>
          <w:szCs w:val="21"/>
        </w:rPr>
      </w:pPr>
      <w:r>
        <w:rPr>
          <w:rFonts w:hint="eastAsia" w:ascii="微软雅黑" w:hAnsi="微软雅黑" w:eastAsia="微软雅黑"/>
          <w:szCs w:val="21"/>
        </w:rPr>
        <w:t>智慧树平台会检测学生的学习行为，若发现学生视频观看或见面课观看数据异常、章测试或考试答题数据异常，则直接通报学校教务处，由教务处决定是否视作作弊行为进行处理。</w:t>
      </w:r>
    </w:p>
    <w:p>
      <w:pPr>
        <w:pStyle w:val="12"/>
        <w:numPr>
          <w:ilvl w:val="0"/>
          <w:numId w:val="9"/>
        </w:numPr>
        <w:ind w:firstLineChars="0"/>
        <w:rPr>
          <w:rFonts w:ascii="微软雅黑" w:hAnsi="微软雅黑" w:eastAsia="微软雅黑"/>
          <w:b/>
          <w:sz w:val="24"/>
          <w:szCs w:val="24"/>
        </w:rPr>
      </w:pPr>
      <w:r>
        <w:rPr>
          <w:rFonts w:hint="eastAsia" w:ascii="微软雅黑" w:hAnsi="微软雅黑" w:eastAsia="微软雅黑"/>
          <w:b/>
          <w:sz w:val="24"/>
          <w:szCs w:val="24"/>
        </w:rPr>
        <w:t>在线客服</w:t>
      </w:r>
    </w:p>
    <w:p>
      <w:pPr>
        <w:ind w:left="420"/>
        <w:jc w:val="left"/>
        <w:rPr>
          <w:rFonts w:ascii="微软雅黑" w:hAnsi="微软雅黑" w:eastAsia="微软雅黑"/>
          <w:szCs w:val="21"/>
        </w:rPr>
      </w:pPr>
      <w:r>
        <w:rPr>
          <w:rFonts w:hint="eastAsia" w:ascii="微软雅黑" w:hAnsi="微软雅黑" w:eastAsia="微软雅黑"/>
          <w:szCs w:val="21"/>
        </w:rPr>
        <w:t>在学习过程中遇到任何问题，学生可点击【我的】模块—右上角的客服图标。</w:t>
      </w:r>
    </w:p>
    <w:p>
      <w:pPr>
        <w:ind w:left="420"/>
        <w:jc w:val="left"/>
        <w:rPr>
          <w:rFonts w:ascii="微软雅黑" w:hAnsi="微软雅黑" w:eastAsia="微软雅黑"/>
          <w:szCs w:val="21"/>
        </w:rPr>
      </w:pPr>
      <w:r>
        <w:drawing>
          <wp:inline distT="0" distB="0" distL="114300" distR="114300">
            <wp:extent cx="2674620" cy="2125345"/>
            <wp:effectExtent l="12700" t="12700" r="17780" b="14605"/>
            <wp:docPr id="64"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6"/>
                    <pic:cNvPicPr>
                      <a:picLocks noChangeAspect="1"/>
                    </pic:cNvPicPr>
                  </pic:nvPicPr>
                  <pic:blipFill>
                    <a:blip r:embed="rId60"/>
                    <a:stretch>
                      <a:fillRect/>
                    </a:stretch>
                  </pic:blipFill>
                  <pic:spPr>
                    <a:xfrm>
                      <a:off x="0" y="0"/>
                      <a:ext cx="2674620" cy="2125345"/>
                    </a:xfrm>
                    <a:prstGeom prst="rect">
                      <a:avLst/>
                    </a:prstGeom>
                    <a:noFill/>
                    <a:ln w="12700" cap="flat" cmpd="sng">
                      <a:solidFill>
                        <a:srgbClr val="E1EFD8"/>
                      </a:solidFill>
                      <a:prstDash val="solid"/>
                      <a:miter/>
                      <a:headEnd type="none" w="med" len="med"/>
                      <a:tailEnd type="none" w="med" len="med"/>
                    </a:ln>
                  </pic:spPr>
                </pic:pic>
              </a:graphicData>
            </a:graphic>
          </wp:inline>
        </w:drawing>
      </w:r>
    </w:p>
    <w:p>
      <w:pPr>
        <w:ind w:left="420"/>
        <w:jc w:val="left"/>
        <w:rPr>
          <w:rFonts w:ascii="微软雅黑" w:hAnsi="微软雅黑" w:eastAsia="微软雅黑"/>
          <w:szCs w:val="21"/>
        </w:rPr>
      </w:pPr>
      <w:r>
        <w:rPr>
          <w:rFonts w:hint="eastAsia" w:ascii="微软雅黑" w:hAnsi="微软雅黑" w:eastAsia="微软雅黑"/>
          <w:szCs w:val="21"/>
          <w:u w:val="single"/>
        </w:rPr>
        <w:t>机器人-乔布斯</w:t>
      </w:r>
      <w:r>
        <w:rPr>
          <w:rFonts w:hint="eastAsia" w:ascii="微软雅黑" w:hAnsi="微软雅黑" w:eastAsia="微软雅黑"/>
          <w:szCs w:val="21"/>
        </w:rPr>
        <w:t>可解决一些简单问题的自动回复，如需要人工客服，</w:t>
      </w:r>
      <w:r>
        <w:rPr>
          <w:rFonts w:hint="eastAsia" w:ascii="微软雅黑" w:hAnsi="微软雅黑" w:eastAsia="微软雅黑"/>
          <w:szCs w:val="21"/>
          <w:u w:val="single"/>
        </w:rPr>
        <w:t>机器人-乔布斯</w:t>
      </w:r>
      <w:r>
        <w:rPr>
          <w:rFonts w:hint="eastAsia" w:ascii="微软雅黑" w:hAnsi="微软雅黑" w:eastAsia="微软雅黑"/>
          <w:szCs w:val="21"/>
        </w:rPr>
        <w:t>也会告知您转接的方法。</w:t>
      </w:r>
    </w:p>
    <w:p>
      <w:pPr>
        <w:ind w:left="42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3303270" cy="7153910"/>
            <wp:effectExtent l="12700" t="12700" r="17780" b="15240"/>
            <wp:docPr id="6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7"/>
                    <pic:cNvPicPr>
                      <a:picLocks noChangeAspect="1"/>
                    </pic:cNvPicPr>
                  </pic:nvPicPr>
                  <pic:blipFill>
                    <a:blip r:embed="rId61"/>
                    <a:stretch>
                      <a:fillRect/>
                    </a:stretch>
                  </pic:blipFill>
                  <pic:spPr>
                    <a:xfrm>
                      <a:off x="0" y="0"/>
                      <a:ext cx="3303270" cy="7153910"/>
                    </a:xfrm>
                    <a:prstGeom prst="rect">
                      <a:avLst/>
                    </a:prstGeom>
                    <a:noFill/>
                    <a:ln w="12700" cap="flat" cmpd="sng">
                      <a:solidFill>
                        <a:srgbClr val="E1EFD8"/>
                      </a:solidFill>
                      <a:prstDash val="solid"/>
                      <a:miter/>
                      <a:headEnd type="none" w="med" len="med"/>
                      <a:tailEnd type="none" w="med" len="med"/>
                    </a:ln>
                  </pic:spPr>
                </pic:pic>
              </a:graphicData>
            </a:graphic>
          </wp:inline>
        </w:drawing>
      </w:r>
    </w:p>
    <w:p>
      <w:pPr>
        <w:pStyle w:val="12"/>
        <w:numPr>
          <w:ilvl w:val="0"/>
          <w:numId w:val="9"/>
        </w:numPr>
        <w:ind w:firstLineChars="0"/>
        <w:rPr>
          <w:rFonts w:ascii="微软雅黑" w:hAnsi="微软雅黑" w:eastAsia="微软雅黑"/>
          <w:b/>
          <w:sz w:val="24"/>
          <w:szCs w:val="24"/>
        </w:rPr>
      </w:pPr>
      <w:r>
        <w:rPr>
          <w:rFonts w:hint="eastAsia" w:ascii="微软雅黑" w:hAnsi="微软雅黑" w:eastAsia="微软雅黑"/>
          <w:b/>
          <w:sz w:val="24"/>
          <w:szCs w:val="24"/>
        </w:rPr>
        <w:t>服务中心</w:t>
      </w:r>
    </w:p>
    <w:p>
      <w:pPr>
        <w:ind w:left="420"/>
        <w:jc w:val="left"/>
        <w:rPr>
          <w:rFonts w:ascii="微软雅黑" w:hAnsi="微软雅黑" w:eastAsia="微软雅黑"/>
          <w:szCs w:val="21"/>
        </w:rPr>
      </w:pPr>
      <w:r>
        <w:rPr>
          <w:rFonts w:hint="eastAsia" w:ascii="微软雅黑" w:hAnsi="微软雅黑" w:eastAsia="微软雅黑"/>
          <w:szCs w:val="21"/>
        </w:rPr>
        <w:t>学生也可以访问</w:t>
      </w:r>
      <w:r>
        <w:fldChar w:fldCharType="begin"/>
      </w:r>
      <w:r>
        <w:instrText xml:space="preserve">HYPERLINK "http://www.zhihuishu.com/supportService/page/stu/index.html" </w:instrText>
      </w:r>
      <w:r>
        <w:fldChar w:fldCharType="separate"/>
      </w:r>
      <w:r>
        <w:rPr>
          <w:rStyle w:val="8"/>
          <w:rFonts w:hint="eastAsia" w:ascii="微软雅黑" w:hAnsi="微软雅黑" w:eastAsia="微软雅黑"/>
          <w:b/>
          <w:bCs/>
          <w:color w:val="FF0000"/>
          <w:sz w:val="24"/>
          <w:szCs w:val="24"/>
        </w:rPr>
        <w:t>服务中心</w:t>
      </w:r>
      <w:r>
        <w:fldChar w:fldCharType="end"/>
      </w:r>
      <w:r>
        <w:rPr>
          <w:rFonts w:hint="eastAsia" w:ascii="微软雅黑" w:hAnsi="微软雅黑" w:eastAsia="微软雅黑"/>
          <w:szCs w:val="21"/>
        </w:rPr>
        <w:t>（网页端才有此功能）查询常见问题解答。</w:t>
      </w:r>
    </w:p>
    <w:p>
      <w:pPr>
        <w:ind w:left="420"/>
        <w:jc w:val="left"/>
        <w:rPr>
          <w:rFonts w:ascii="微软雅黑" w:hAnsi="微软雅黑" w:eastAsia="微软雅黑"/>
          <w:szCs w:val="21"/>
        </w:rPr>
      </w:pPr>
      <w:r>
        <w:drawing>
          <wp:inline distT="0" distB="0" distL="114300" distR="114300">
            <wp:extent cx="5274310" cy="2279015"/>
            <wp:effectExtent l="0" t="0" r="2540" b="6985"/>
            <wp:docPr id="6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8"/>
                    <pic:cNvPicPr>
                      <a:picLocks noChangeAspect="1"/>
                    </pic:cNvPicPr>
                  </pic:nvPicPr>
                  <pic:blipFill>
                    <a:blip r:embed="rId62"/>
                    <a:stretch>
                      <a:fillRect/>
                    </a:stretch>
                  </pic:blipFill>
                  <pic:spPr>
                    <a:xfrm>
                      <a:off x="0" y="0"/>
                      <a:ext cx="5274310" cy="2279015"/>
                    </a:xfrm>
                    <a:prstGeom prst="rect">
                      <a:avLst/>
                    </a:prstGeom>
                    <a:noFill/>
                    <a:ln>
                      <a:noFill/>
                    </a:ln>
                  </pic:spPr>
                </pic:pic>
              </a:graphicData>
            </a:graphic>
          </wp:inline>
        </w:drawing>
      </w:r>
    </w:p>
    <w:p>
      <w:pPr>
        <w:ind w:left="420"/>
        <w:jc w:val="left"/>
        <w:rPr>
          <w:rFonts w:hint="eastAsia" w:ascii="微软雅黑" w:hAnsi="微软雅黑" w:eastAsia="微软雅黑"/>
          <w:szCs w:val="21"/>
        </w:rPr>
      </w:pPr>
      <w:r>
        <w:drawing>
          <wp:inline distT="0" distB="0" distL="114300" distR="114300">
            <wp:extent cx="5274310" cy="2605405"/>
            <wp:effectExtent l="0" t="0" r="2540" b="4445"/>
            <wp:docPr id="66"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9"/>
                    <pic:cNvPicPr>
                      <a:picLocks noChangeAspect="1"/>
                    </pic:cNvPicPr>
                  </pic:nvPicPr>
                  <pic:blipFill>
                    <a:blip r:embed="rId63"/>
                    <a:stretch>
                      <a:fillRect/>
                    </a:stretch>
                  </pic:blipFill>
                  <pic:spPr>
                    <a:xfrm>
                      <a:off x="0" y="0"/>
                      <a:ext cx="5274310" cy="2605405"/>
                    </a:xfrm>
                    <a:prstGeom prst="rect">
                      <a:avLst/>
                    </a:prstGeom>
                    <a:noFill/>
                    <a:ln>
                      <a:noFill/>
                    </a:ln>
                  </pic:spPr>
                </pic:pic>
              </a:graphicData>
            </a:graphic>
          </wp:inline>
        </w:drawing>
      </w:r>
    </w:p>
    <w:p>
      <w:pPr>
        <w:rPr>
          <w:rFonts w:hint="eastAsia"/>
          <w:lang w:eastAsia="zh-CN"/>
        </w:rPr>
      </w:pPr>
    </w:p>
    <w:p>
      <w:bookmarkStart w:id="23" w:name="_GoBack"/>
      <w:bookmarkEnd w:id="23"/>
    </w:p>
    <w:sectPr>
      <w:head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宋体"/>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Helvetica">
    <w:altName w:val="Arial"/>
    <w:panose1 w:val="020B0604020202020204"/>
    <w:charset w:val="00"/>
    <w:family w:val="auto"/>
    <w:pitch w:val="default"/>
    <w:sig w:usb0="00000000" w:usb1="00000000" w:usb2="00000009" w:usb3="00000000" w:csb0="000001FF" w:csb1="00000000"/>
  </w:font>
  <w:font w:name="Arial">
    <w:panose1 w:val="020B0604020202020204"/>
    <w:charset w:val="00"/>
    <w:family w:val="auto"/>
    <w:pitch w:val="default"/>
    <w:sig w:usb0="00007A87" w:usb1="80000000" w:usb2="00000008"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600" w:firstLineChars="300"/>
      <w:jc w:val="both"/>
    </w:pPr>
    <w:r>
      <w:rPr>
        <w:caps/>
        <w:color w:val="7F7F7F"/>
        <w:sz w:val="20"/>
        <w:szCs w:val="20"/>
      </w:rPr>
      <mc:AlternateContent>
        <mc:Choice Requires="wpg">
          <w:drawing>
            <wp:anchor distT="0" distB="0" distL="114300" distR="114300" simplePos="0" relativeHeight="251658240" behindDoc="0" locked="0" layoutInCell="1" allowOverlap="1">
              <wp:simplePos x="0" y="0"/>
              <wp:positionH relativeFrom="page">
                <wp:posOffset>-222250</wp:posOffset>
              </wp:positionH>
              <wp:positionV relativeFrom="page">
                <wp:posOffset>0</wp:posOffset>
              </wp:positionV>
              <wp:extent cx="1700530" cy="1024255"/>
              <wp:effectExtent l="0" t="0" r="14605" b="4445"/>
              <wp:wrapNone/>
              <wp:docPr id="17" name="组合 17"/>
              <wp:cNvGraphicFramePr/>
              <a:graphic xmlns:a="http://schemas.openxmlformats.org/drawingml/2006/main">
                <a:graphicData uri="http://schemas.microsoft.com/office/word/2010/wordprocessingGroup">
                  <wpg:wgp>
                    <wpg:cNvGrpSpPr/>
                    <wpg:grpSpPr>
                      <a:xfrm>
                        <a:off x="0" y="0"/>
                        <a:ext cx="1700530" cy="1024255"/>
                        <a:chOff x="0" y="0"/>
                        <a:chExt cx="2678" cy="1613"/>
                      </a:xfrm>
                    </wpg:grpSpPr>
                    <wpg:grpSp>
                      <wpg:cNvPr id="15" name="组合 15"/>
                      <wpg:cNvGrpSpPr/>
                      <wpg:grpSpPr>
                        <a:xfrm>
                          <a:off x="0" y="0"/>
                          <a:ext cx="2678" cy="1613"/>
                          <a:chOff x="0" y="0"/>
                          <a:chExt cx="2678" cy="1613"/>
                        </a:xfrm>
                      </wpg:grpSpPr>
                      <wps:wsp>
                        <wps:cNvPr id="12" name="矩形 12"/>
                        <wps:cNvSpPr/>
                        <wps:spPr>
                          <a:xfrm>
                            <a:off x="0" y="0"/>
                            <a:ext cx="2678" cy="1613"/>
                          </a:xfrm>
                          <a:prstGeom prst="rect">
                            <a:avLst/>
                          </a:prstGeom>
                          <a:solidFill>
                            <a:srgbClr val="FFFFFF">
                              <a:alpha val="0"/>
                            </a:srgbClr>
                          </a:solidFill>
                          <a:ln>
                            <a:noFill/>
                          </a:ln>
                        </wps:spPr>
                        <wps:bodyPr upright="0"/>
                      </wps:wsp>
                      <wps:wsp>
                        <wps:cNvPr id="13" name="任意多边形 13"/>
                        <wps:cNvSpPr/>
                        <wps:spPr>
                          <a:xfrm>
                            <a:off x="360" y="0"/>
                            <a:ext cx="2304" cy="1598"/>
                          </a:xfrm>
                          <a:custGeom>
                            <a:avLst/>
                            <a:gdLst>
                              <a:gd name="txL" fmla="*/ 0 w 1462822"/>
                              <a:gd name="txT" fmla="*/ 0 h 1014481"/>
                              <a:gd name="txR" fmla="*/ 1463040 w 1462822"/>
                              <a:gd name="txB" fmla="*/ 1014984 h 1014481"/>
                            </a:gdLst>
                            <a:ahLst/>
                            <a:cxnLst>
                              <a:cxn ang="0">
                                <a:pos x="0" y="0"/>
                              </a:cxn>
                              <a:cxn ang="0">
                                <a:pos x="1463040" y="0"/>
                              </a:cxn>
                              <a:cxn ang="0">
                                <a:pos x="910508" y="376493"/>
                              </a:cxn>
                              <a:cxn ang="0">
                                <a:pos x="0" y="1014984"/>
                              </a:cxn>
                              <a:cxn ang="0">
                                <a:pos x="0" y="0"/>
                              </a:cxn>
                            </a:cxnLst>
                            <a:rect l="txL" t="txT" r="txR" b="txB"/>
                            <a:pathLst>
                              <a:path w="1462822" h="1014481">
                                <a:moveTo>
                                  <a:pt x="0" y="0"/>
                                </a:moveTo>
                                <a:lnTo>
                                  <a:pt x="1462822" y="0"/>
                                </a:lnTo>
                                <a:lnTo>
                                  <a:pt x="910372" y="376306"/>
                                </a:lnTo>
                                <a:lnTo>
                                  <a:pt x="0" y="1014481"/>
                                </a:lnTo>
                                <a:lnTo>
                                  <a:pt x="0" y="0"/>
                                </a:lnTo>
                                <a:close/>
                              </a:path>
                            </a:pathLst>
                          </a:custGeom>
                          <a:solidFill>
                            <a:srgbClr val="4472C4"/>
                          </a:solidFill>
                          <a:ln>
                            <a:noFill/>
                          </a:ln>
                        </wps:spPr>
                        <wps:bodyPr upright="0"/>
                      </wps:wsp>
                      <wps:wsp>
                        <wps:cNvPr id="14" name="矩形 14"/>
                        <wps:cNvSpPr/>
                        <wps:spPr>
                          <a:xfrm>
                            <a:off x="360" y="0"/>
                            <a:ext cx="2318" cy="1613"/>
                          </a:xfrm>
                          <a:prstGeom prst="rect">
                            <a:avLst/>
                          </a:prstGeom>
                          <a:blipFill rotWithShape="1">
                            <a:blip r:embed="rId1"/>
                            <a:stretch>
                              <a:fillRect/>
                            </a:stretch>
                          </a:blipFill>
                          <a:ln>
                            <a:noFill/>
                          </a:ln>
                        </wps:spPr>
                        <wps:bodyPr upright="0"/>
                      </wps:wsp>
                    </wpg:grpSp>
                    <wps:wsp>
                      <wps:cNvPr id="16" name="矩形 16"/>
                      <wps:cNvSpPr/>
                      <wps:spPr>
                        <a:xfrm flipH="1">
                          <a:off x="373" y="30"/>
                          <a:ext cx="698" cy="591"/>
                        </a:xfrm>
                        <a:prstGeom prst="rect">
                          <a:avLst/>
                        </a:prstGeom>
                        <a:noFill/>
                        <a:ln>
                          <a:noFill/>
                        </a:ln>
                      </wps:spPr>
                      <wps:txbx>
                        <w:txbxContent>
                          <w:p>
                            <w:pPr>
                              <w:pStyle w:val="5"/>
                              <w:jc w:val="right"/>
                              <w:rPr>
                                <w:color w:val="FFFFFF"/>
                                <w:sz w:val="24"/>
                                <w:szCs w:val="24"/>
                              </w:rPr>
                            </w:pPr>
                            <w:r>
                              <w:rPr>
                                <w:color w:val="FFFFFF"/>
                                <w:sz w:val="24"/>
                                <w:szCs w:val="24"/>
                              </w:rPr>
                              <w:fldChar w:fldCharType="begin"/>
                            </w:r>
                            <w:r>
                              <w:rPr>
                                <w:color w:val="FFFFFF"/>
                                <w:sz w:val="24"/>
                                <w:szCs w:val="24"/>
                              </w:rPr>
                              <w:instrText xml:space="preserve">PAGE   \* MERGEFORMAT</w:instrText>
                            </w:r>
                            <w:r>
                              <w:rPr>
                                <w:color w:val="FFFFFF"/>
                                <w:sz w:val="24"/>
                                <w:szCs w:val="24"/>
                              </w:rPr>
                              <w:fldChar w:fldCharType="separate"/>
                            </w:r>
                            <w:r>
                              <w:rPr>
                                <w:color w:val="FFFFFF"/>
                                <w:sz w:val="24"/>
                                <w:szCs w:val="24"/>
                                <w:lang w:val="zh-CN"/>
                              </w:rPr>
                              <w:t>20</w:t>
                            </w:r>
                            <w:r>
                              <w:rPr>
                                <w:color w:val="FFFFFF"/>
                                <w:sz w:val="24"/>
                                <w:szCs w:val="24"/>
                              </w:rPr>
                              <w:fldChar w:fldCharType="end"/>
                            </w:r>
                          </w:p>
                        </w:txbxContent>
                      </wps:txbx>
                      <wps:bodyPr lIns="91440" tIns="91440" rIns="91440" bIns="91440" upright="0"/>
                    </wps:wsp>
                  </wpg:wgp>
                </a:graphicData>
              </a:graphic>
            </wp:anchor>
          </w:drawing>
        </mc:Choice>
        <mc:Fallback>
          <w:pict>
            <v:group id="_x0000_s1026" o:spid="_x0000_s1026" o:spt="203" style="position:absolute;left:0pt;margin-left:-17.5pt;margin-top:0pt;height:80.65pt;width:133.9pt;mso-position-horizontal-relative:page;mso-position-vertical-relative:page;z-index:251658240;mso-width-relative:page;mso-height-relative:page;" coordsize="2678,1613" o:gfxdata="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">
              <o:lock v:ext="edit" grouping="f" rotation="f" text="f" aspectratio="f"/>
              <v:group id="_x0000_s1026" o:spid="_x0000_s1026" o:spt="203" style="position:absolute;left:0;top:0;height:1613;width:2678;" coordsize="2678,1613"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grouping="f" rotation="f" text="f" aspectratio="f"/>
                <v:rect id="_x0000_s1026" o:spid="_x0000_s1026" o:spt="1" style="position:absolute;left:0;top:0;height:1613;width:2678;" fillcolor="#FFFFFF" filled="t" stroked="f" coordsize="21600,21600" o:gfxdata="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biUxugAAANsA&#10;AAAPAAAAAAAAAAEAIAAAACIAAABkcnMvZG93bnJldi54bWxQSwECFAAUAAAACACHTuJAMy8FnjsA&#10;AAA5AAAAEAAAAAAAAAABACAAAAAJAQAAZHJzL3NoYXBleG1sLnhtbFBLBQYAAAAABgAGAFsBAACz&#10;AwAAAAA=&#10;">
                  <v:fill on="t" opacity="0f" focussize="0,0"/>
                  <v:stroke on="f"/>
                  <v:imagedata o:title=""/>
                  <o:lock v:ext="edit" aspectratio="f"/>
                </v:rect>
                <v:shape id="_x0000_s1026" o:spid="_x0000_s1026" o:spt="100" style="position:absolute;left:360;top:0;height:1598;width:2304;" fillcolor="#4472C4" filled="t" stroked="f" coordsize="1462822,1014481" o:gfxdata="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e2S5BtwAAANsAAAAP&#10;AAAAAAAAAAEAIAAAACIAAABkcnMvZG93bnJldi54bWxQSwECFAAUAAAACACHTuJAMy8FnjsAAAA5&#10;AAAAEAAAAAAAAAABACAAAAAGAQAAZHJzL3NoYXBleG1sLnhtbFBLBQYAAAAABgAGAFsBAACwAwAA&#10;AAA=&#10;" path="m0,0l1462822,0,910372,376306,0,1014481,0,0xe">
                  <v:path o:connectlocs="0,0;1463040,0;910508,376493;0,1014984;0,0" o:connectangles="0,0,0,0,0"/>
                  <v:fill on="t" focussize="0,0"/>
                  <v:stroke on="f"/>
                  <v:imagedata o:title=""/>
                  <o:lock v:ext="edit" aspectratio="f"/>
                </v:shape>
                <v:rect id="_x0000_s1026" o:spid="_x0000_s1026" o:spt="1" alt="" style="position:absolute;left:360;top:0;height:1613;width:2318;" fillcolor="#FFFFFF" filled="t" stroked="f" coordsize="21600,21600" o:gfxdata="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GqeBm5AAAA2wAA&#10;AA8AAAAAAAAAAQAgAAAAIgAAAGRycy9kb3ducmV2LnhtbFBLAQIUABQAAAAIAIdO4kAzLwWeOwAA&#10;ADkAAAAQAAAAAAAAAAEAIAAAAAgBAABkcnMvc2hhcGV4bWwueG1sUEsFBgAAAAAGAAYAWwEAALID&#10;AAAAAA==&#10;">
                  <v:fill type="frame" on="t" focussize="0,0" recolor="t" rotate="t" r:id="rId1"/>
                  <v:stroke on="f"/>
                  <v:imagedata o:title=""/>
                  <o:lock v:ext="edit" aspectratio="f"/>
                </v:rect>
              </v:group>
              <v:rect id="_x0000_s1026" o:spid="_x0000_s1026" o:spt="1" style="position:absolute;left:373;top:30;flip:x;height:591;width:698;" filled="f" stroked="f" coordsize="21600,21600" o:gfxdata="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QpNButwAAANsAAAAP&#10;AAAAAAAAAAEAIAAAACIAAABkcnMvZG93bnJldi54bWxQSwECFAAUAAAACACHTuJAMy8FnjsAAAA5&#10;AAAAEAAAAAAAAAABACAAAAAGAQAAZHJzL3NoYXBleG1sLnhtbFBLBQYAAAAABgAGAFsBAACwAwAA&#10;AAA=&#10;">
                <v:fill on="f" focussize="0,0"/>
                <v:stroke on="f"/>
                <v:imagedata o:title=""/>
                <o:lock v:ext="edit" aspectratio="f"/>
                <v:textbox inset="2.54mm,2.54mm,2.54mm,2.54mm">
                  <w:txbxContent>
                    <w:p>
                      <w:pPr>
                        <w:pStyle w:val="5"/>
                        <w:jc w:val="right"/>
                        <w:rPr>
                          <w:color w:val="FFFFFF"/>
                          <w:sz w:val="24"/>
                          <w:szCs w:val="24"/>
                        </w:rPr>
                      </w:pPr>
                      <w:r>
                        <w:rPr>
                          <w:color w:val="FFFFFF"/>
                          <w:sz w:val="24"/>
                          <w:szCs w:val="24"/>
                        </w:rPr>
                        <w:fldChar w:fldCharType="begin"/>
                      </w:r>
                      <w:r>
                        <w:rPr>
                          <w:color w:val="FFFFFF"/>
                          <w:sz w:val="24"/>
                          <w:szCs w:val="24"/>
                        </w:rPr>
                        <w:instrText xml:space="preserve">PAGE   \* MERGEFORMAT</w:instrText>
                      </w:r>
                      <w:r>
                        <w:rPr>
                          <w:color w:val="FFFFFF"/>
                          <w:sz w:val="24"/>
                          <w:szCs w:val="24"/>
                        </w:rPr>
                        <w:fldChar w:fldCharType="separate"/>
                      </w:r>
                      <w:r>
                        <w:rPr>
                          <w:color w:val="FFFFFF"/>
                          <w:sz w:val="24"/>
                          <w:szCs w:val="24"/>
                          <w:lang w:val="zh-CN"/>
                        </w:rPr>
                        <w:t>20</w:t>
                      </w:r>
                      <w:r>
                        <w:rPr>
                          <w:color w:val="FFFFFF"/>
                          <w:sz w:val="24"/>
                          <w:szCs w:val="24"/>
                        </w:rPr>
                        <w:fldChar w:fldCharType="end"/>
                      </w:r>
                    </w:p>
                  </w:txbxContent>
                </v:textbox>
              </v:rect>
            </v:group>
          </w:pict>
        </mc:Fallback>
      </mc:AlternateContent>
    </w:r>
    <w:r>
      <w:rPr>
        <w:caps/>
        <w:color w:val="7F7F7F"/>
        <w:sz w:val="20"/>
        <w:szCs w:val="20"/>
      </w:rPr>
      <w:drawing>
        <wp:inline distT="0" distB="0" distL="114300" distR="114300">
          <wp:extent cx="1016000" cy="273685"/>
          <wp:effectExtent l="0" t="0" r="12700" b="12065"/>
          <wp:docPr id="67"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0"/>
                  <pic:cNvPicPr>
                    <a:picLocks noChangeAspect="1"/>
                  </pic:cNvPicPr>
                </pic:nvPicPr>
                <pic:blipFill>
                  <a:blip r:embed="rId2"/>
                  <a:stretch>
                    <a:fillRect/>
                  </a:stretch>
                </pic:blipFill>
                <pic:spPr>
                  <a:xfrm>
                    <a:off x="0" y="0"/>
                    <a:ext cx="1016000" cy="2736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0000000"/>
    <w:lvl w:ilvl="0" w:tentative="0">
      <w:start w:val="2"/>
      <w:numFmt w:val="japaneseCounting"/>
      <w:lvlText w:val="%1、"/>
      <w:lvlJc w:val="left"/>
      <w:pPr>
        <w:ind w:left="720" w:hanging="720"/>
      </w:pPr>
      <w:rPr>
        <w:rFonts w:hint="default"/>
        <w:b/>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0000001"/>
    <w:multiLevelType w:val="multilevel"/>
    <w:tmpl w:val="0000000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08"/>
    <w:multiLevelType w:val="multilevel"/>
    <w:tmpl w:val="00000008"/>
    <w:lvl w:ilvl="0" w:tentative="0">
      <w:start w:val="1"/>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b/>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3">
    <w:nsid w:val="0000000A"/>
    <w:multiLevelType w:val="multilevel"/>
    <w:tmpl w:val="0000000A"/>
    <w:lvl w:ilvl="0" w:tentative="0">
      <w:start w:val="3"/>
      <w:numFmt w:val="bullet"/>
      <w:lvlText w:val="·"/>
      <w:lvlJc w:val="left"/>
      <w:pPr>
        <w:ind w:left="780" w:hanging="360"/>
      </w:pPr>
      <w:rPr>
        <w:rFonts w:hint="eastAsia" w:ascii="微软雅黑" w:hAnsi="微软雅黑" w:eastAsia="微软雅黑" w:cs="Calibri"/>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0000000E"/>
    <w:multiLevelType w:val="multilevel"/>
    <w:tmpl w:val="0000000E"/>
    <w:lvl w:ilvl="0" w:tentative="0">
      <w:start w:val="3"/>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5">
    <w:nsid w:val="0000000F"/>
    <w:multiLevelType w:val="multilevel"/>
    <w:tmpl w:val="0000000F"/>
    <w:lvl w:ilvl="0" w:tentative="0">
      <w:start w:val="1"/>
      <w:numFmt w:val="decimal"/>
      <w:lvlText w:val="%1"/>
      <w:lvlJc w:val="left"/>
      <w:pPr>
        <w:ind w:left="360" w:hanging="360"/>
      </w:pPr>
      <w:rPr>
        <w:rFonts w:hint="default"/>
      </w:rPr>
    </w:lvl>
    <w:lvl w:ilvl="1" w:tentative="0">
      <w:start w:val="2"/>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6">
    <w:nsid w:val="00000016"/>
    <w:multiLevelType w:val="multilevel"/>
    <w:tmpl w:val="00000016"/>
    <w:lvl w:ilvl="0" w:tentative="0">
      <w:start w:val="1"/>
      <w:numFmt w:val="bullet"/>
      <w:lvlText w:val=""/>
      <w:lvlJc w:val="left"/>
      <w:pPr>
        <w:ind w:left="704" w:hanging="420"/>
      </w:pPr>
      <w:rPr>
        <w:rFonts w:hint="default" w:ascii="Wingdings" w:hAnsi="Wingdings"/>
      </w:rPr>
    </w:lvl>
    <w:lvl w:ilvl="1" w:tentative="0">
      <w:start w:val="1"/>
      <w:numFmt w:val="bullet"/>
      <w:lvlText w:val=""/>
      <w:lvlJc w:val="left"/>
      <w:pPr>
        <w:ind w:left="1124" w:hanging="420"/>
      </w:pPr>
      <w:rPr>
        <w:rFonts w:hint="default" w:ascii="Wingdings" w:hAnsi="Wingdings"/>
      </w:rPr>
    </w:lvl>
    <w:lvl w:ilvl="2" w:tentative="0">
      <w:start w:val="1"/>
      <w:numFmt w:val="bullet"/>
      <w:lvlText w:val=""/>
      <w:lvlJc w:val="left"/>
      <w:pPr>
        <w:ind w:left="1544" w:hanging="420"/>
      </w:pPr>
      <w:rPr>
        <w:rFonts w:hint="default" w:ascii="Wingdings" w:hAnsi="Wingdings"/>
      </w:rPr>
    </w:lvl>
    <w:lvl w:ilvl="3" w:tentative="0">
      <w:start w:val="1"/>
      <w:numFmt w:val="bullet"/>
      <w:lvlText w:val=""/>
      <w:lvlJc w:val="left"/>
      <w:pPr>
        <w:ind w:left="1964" w:hanging="420"/>
      </w:pPr>
      <w:rPr>
        <w:rFonts w:hint="default" w:ascii="Wingdings" w:hAnsi="Wingdings"/>
      </w:rPr>
    </w:lvl>
    <w:lvl w:ilvl="4" w:tentative="0">
      <w:start w:val="1"/>
      <w:numFmt w:val="bullet"/>
      <w:lvlText w:val=""/>
      <w:lvlJc w:val="left"/>
      <w:pPr>
        <w:ind w:left="2384" w:hanging="420"/>
      </w:pPr>
      <w:rPr>
        <w:rFonts w:hint="default" w:ascii="Wingdings" w:hAnsi="Wingdings"/>
      </w:rPr>
    </w:lvl>
    <w:lvl w:ilvl="5" w:tentative="0">
      <w:start w:val="1"/>
      <w:numFmt w:val="bullet"/>
      <w:lvlText w:val=""/>
      <w:lvlJc w:val="left"/>
      <w:pPr>
        <w:ind w:left="2804" w:hanging="420"/>
      </w:pPr>
      <w:rPr>
        <w:rFonts w:hint="default" w:ascii="Wingdings" w:hAnsi="Wingdings"/>
      </w:rPr>
    </w:lvl>
    <w:lvl w:ilvl="6" w:tentative="0">
      <w:start w:val="1"/>
      <w:numFmt w:val="bullet"/>
      <w:lvlText w:val=""/>
      <w:lvlJc w:val="left"/>
      <w:pPr>
        <w:ind w:left="3224" w:hanging="420"/>
      </w:pPr>
      <w:rPr>
        <w:rFonts w:hint="default" w:ascii="Wingdings" w:hAnsi="Wingdings"/>
      </w:rPr>
    </w:lvl>
    <w:lvl w:ilvl="7" w:tentative="0">
      <w:start w:val="1"/>
      <w:numFmt w:val="bullet"/>
      <w:lvlText w:val=""/>
      <w:lvlJc w:val="left"/>
      <w:pPr>
        <w:ind w:left="3644" w:hanging="420"/>
      </w:pPr>
      <w:rPr>
        <w:rFonts w:hint="default" w:ascii="Wingdings" w:hAnsi="Wingdings"/>
      </w:rPr>
    </w:lvl>
    <w:lvl w:ilvl="8" w:tentative="0">
      <w:start w:val="1"/>
      <w:numFmt w:val="bullet"/>
      <w:lvlText w:val=""/>
      <w:lvlJc w:val="left"/>
      <w:pPr>
        <w:ind w:left="4064" w:hanging="420"/>
      </w:pPr>
      <w:rPr>
        <w:rFonts w:hint="default" w:ascii="Wingdings" w:hAnsi="Wingdings"/>
      </w:rPr>
    </w:lvl>
  </w:abstractNum>
  <w:abstractNum w:abstractNumId="7">
    <w:nsid w:val="00000017"/>
    <w:multiLevelType w:val="multilevel"/>
    <w:tmpl w:val="00000017"/>
    <w:lvl w:ilvl="0" w:tentative="0">
      <w:start w:val="2"/>
      <w:numFmt w:val="decimal"/>
      <w:lvlText w:val="%1"/>
      <w:lvlJc w:val="left"/>
      <w:pPr>
        <w:ind w:left="360" w:hanging="360"/>
      </w:pPr>
      <w:rPr>
        <w:rFonts w:hint="default"/>
      </w:rPr>
    </w:lvl>
    <w:lvl w:ilvl="1" w:tentative="0">
      <w:start w:val="4"/>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8">
    <w:nsid w:val="00000018"/>
    <w:multiLevelType w:val="multilevel"/>
    <w:tmpl w:val="00000018"/>
    <w:lvl w:ilvl="0" w:tentative="0">
      <w:start w:val="1"/>
      <w:numFmt w:val="chineseCountingThousand"/>
      <w:lvlText w:val="%1、"/>
      <w:lvlJc w:val="left"/>
      <w:pPr>
        <w:ind w:left="420" w:hanging="420"/>
      </w:pPr>
      <w:rPr>
        <w:rFonts w:ascii="微软雅黑" w:hAnsi="微软雅黑" w:eastAsia="微软雅黑"/>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5"/>
  </w:num>
  <w:num w:numId="3">
    <w:abstractNumId w:val="7"/>
  </w:num>
  <w:num w:numId="4">
    <w:abstractNumId w:val="0"/>
  </w:num>
  <w:num w:numId="5">
    <w:abstractNumId w:val="2"/>
  </w:num>
  <w:num w:numId="6">
    <w:abstractNumId w:val="6"/>
  </w:num>
  <w:num w:numId="7">
    <w:abstractNumId w:val="3"/>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C492F8D"/>
    <w:rsid w:val="0C492F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qFormat="1" w:uiPriority="0" w:name="heading 2"/>
    <w:lsdException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等线" w:hAnsi="等线" w:eastAsia="等线" w:cs="黑体"/>
      <w:kern w:val="2"/>
      <w:sz w:val="21"/>
      <w:szCs w:val="22"/>
      <w:lang w:val="en-US" w:eastAsia="zh-CN"/>
    </w:rPr>
  </w:style>
  <w:style w:type="paragraph" w:styleId="2">
    <w:name w:val="heading 1"/>
    <w:basedOn w:val="1"/>
    <w:next w:val="1"/>
    <w:uiPriority w:val="0"/>
    <w:pPr>
      <w:keepNext/>
      <w:keepLines/>
      <w:spacing w:before="340" w:beforeLines="0" w:after="330" w:afterLines="0" w:line="576" w:lineRule="auto"/>
      <w:outlineLvl w:val="0"/>
    </w:pPr>
    <w:rPr>
      <w:b/>
      <w:bCs/>
      <w:kern w:val="44"/>
      <w:sz w:val="44"/>
      <w:szCs w:val="44"/>
    </w:rPr>
  </w:style>
  <w:style w:type="paragraph" w:styleId="3">
    <w:name w:val="heading 3"/>
    <w:basedOn w:val="1"/>
    <w:next w:val="1"/>
    <w:link w:val="11"/>
    <w:uiPriority w:val="0"/>
    <w:pPr>
      <w:widowControl/>
      <w:spacing w:before="100" w:beforeLines="0" w:beforeAutospacing="1" w:after="100" w:afterLines="0" w:afterAutospacing="1"/>
      <w:jc w:val="left"/>
      <w:outlineLvl w:val="2"/>
    </w:pPr>
    <w:rPr>
      <w:rFonts w:ascii="宋体" w:hAnsi="宋体" w:eastAsia="宋体" w:cs="宋体"/>
      <w:b/>
      <w:bCs/>
      <w:kern w:val="0"/>
      <w:sz w:val="27"/>
      <w:szCs w:val="27"/>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4">
    <w:name w:val="toc 3"/>
    <w:basedOn w:val="1"/>
    <w:next w:val="1"/>
    <w:qFormat/>
    <w:uiPriority w:val="0"/>
    <w:pPr>
      <w:ind w:left="840" w:leftChars="400"/>
    </w:p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8">
    <w:name w:val="FollowedHyperlink"/>
    <w:basedOn w:val="7"/>
    <w:uiPriority w:val="0"/>
    <w:rPr>
      <w:color w:val="800080"/>
      <w:u w:val="single"/>
    </w:rPr>
  </w:style>
  <w:style w:type="character" w:styleId="9">
    <w:name w:val="Hyperlink"/>
    <w:basedOn w:val="7"/>
    <w:qFormat/>
    <w:uiPriority w:val="0"/>
    <w:rPr>
      <w:color w:val="0563C1"/>
      <w:u w:val="single"/>
    </w:rPr>
  </w:style>
  <w:style w:type="paragraph" w:customStyle="1" w:styleId="10">
    <w:name w:val="TOC 标题1"/>
    <w:basedOn w:val="2"/>
    <w:next w:val="1"/>
    <w:qFormat/>
    <w:uiPriority w:val="0"/>
    <w:pPr>
      <w:widowControl/>
      <w:spacing w:before="240" w:beforeLines="0" w:after="0" w:afterLines="0" w:line="257" w:lineRule="auto"/>
      <w:jc w:val="left"/>
      <w:outlineLvl w:val="9"/>
    </w:pPr>
    <w:rPr>
      <w:rFonts w:ascii="等线 Light" w:hAnsi="等线 Light" w:eastAsia="等线 Light"/>
      <w:b w:val="0"/>
      <w:bCs w:val="0"/>
      <w:color w:val="2E5394"/>
      <w:kern w:val="0"/>
      <w:sz w:val="32"/>
      <w:szCs w:val="32"/>
    </w:rPr>
  </w:style>
  <w:style w:type="character" w:customStyle="1" w:styleId="11">
    <w:name w:val="标题 3 字符"/>
    <w:basedOn w:val="7"/>
    <w:link w:val="3"/>
    <w:qFormat/>
    <w:uiPriority w:val="0"/>
    <w:rPr>
      <w:rFonts w:ascii="宋体" w:hAnsi="宋体" w:eastAsia="宋体" w:cs="宋体"/>
      <w:b/>
      <w:bCs/>
      <w:kern w:val="0"/>
      <w:sz w:val="27"/>
      <w:szCs w:val="27"/>
    </w:rPr>
  </w:style>
  <w:style w:type="paragraph" w:customStyle="1" w:styleId="12">
    <w:name w:val="List Paragraph"/>
    <w:basedOn w:val="1"/>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61.png"/><Relationship Id="rId62" Type="http://schemas.openxmlformats.org/officeDocument/2006/relationships/image" Target="media/image60.png"/><Relationship Id="rId61" Type="http://schemas.openxmlformats.org/officeDocument/2006/relationships/image" Target="media/image59.jpeg"/><Relationship Id="rId60" Type="http://schemas.openxmlformats.org/officeDocument/2006/relationships/image" Target="media/image58.png"/><Relationship Id="rId6" Type="http://schemas.openxmlformats.org/officeDocument/2006/relationships/image" Target="media/image4.jpeg"/><Relationship Id="rId59" Type="http://schemas.openxmlformats.org/officeDocument/2006/relationships/image" Target="media/image57.png"/><Relationship Id="rId58" Type="http://schemas.openxmlformats.org/officeDocument/2006/relationships/image" Target="media/image56.jpeg"/><Relationship Id="rId57" Type="http://schemas.openxmlformats.org/officeDocument/2006/relationships/image" Target="media/image55.jpeg"/><Relationship Id="rId56" Type="http://schemas.openxmlformats.org/officeDocument/2006/relationships/image" Target="media/image54.png"/><Relationship Id="rId55" Type="http://schemas.openxmlformats.org/officeDocument/2006/relationships/image" Target="media/image53.png"/><Relationship Id="rId54" Type="http://schemas.openxmlformats.org/officeDocument/2006/relationships/image" Target="media/image52.png"/><Relationship Id="rId53" Type="http://schemas.openxmlformats.org/officeDocument/2006/relationships/image" Target="media/image51.png"/><Relationship Id="rId52" Type="http://schemas.openxmlformats.org/officeDocument/2006/relationships/image" Target="media/image50.png"/><Relationship Id="rId51" Type="http://schemas.openxmlformats.org/officeDocument/2006/relationships/image" Target="media/image49.png"/><Relationship Id="rId50" Type="http://schemas.openxmlformats.org/officeDocument/2006/relationships/image" Target="media/image48.png"/><Relationship Id="rId5" Type="http://schemas.openxmlformats.org/officeDocument/2006/relationships/image" Target="media/image3.jpeg"/><Relationship Id="rId49" Type="http://schemas.openxmlformats.org/officeDocument/2006/relationships/image" Target="media/image47.jpeg"/><Relationship Id="rId48" Type="http://schemas.openxmlformats.org/officeDocument/2006/relationships/image" Target="media/image46.jpeg"/><Relationship Id="rId47" Type="http://schemas.openxmlformats.org/officeDocument/2006/relationships/image" Target="media/image45.jpeg"/><Relationship Id="rId46" Type="http://schemas.openxmlformats.org/officeDocument/2006/relationships/image" Target="media/image44.png"/><Relationship Id="rId45" Type="http://schemas.openxmlformats.org/officeDocument/2006/relationships/image" Target="media/image43.png"/><Relationship Id="rId44" Type="http://schemas.openxmlformats.org/officeDocument/2006/relationships/image" Target="media/image42.png"/><Relationship Id="rId43" Type="http://schemas.openxmlformats.org/officeDocument/2006/relationships/image" Target="media/image41.png"/><Relationship Id="rId42" Type="http://schemas.openxmlformats.org/officeDocument/2006/relationships/image" Target="media/image40.png"/><Relationship Id="rId41" Type="http://schemas.openxmlformats.org/officeDocument/2006/relationships/image" Target="media/image39.png"/><Relationship Id="rId40" Type="http://schemas.openxmlformats.org/officeDocument/2006/relationships/image" Target="media/image38.png"/><Relationship Id="rId4" Type="http://schemas.openxmlformats.org/officeDocument/2006/relationships/theme" Target="theme/theme1.xml"/><Relationship Id="rId39" Type="http://schemas.openxmlformats.org/officeDocument/2006/relationships/image" Target="media/image37.jpeg"/><Relationship Id="rId38" Type="http://schemas.openxmlformats.org/officeDocument/2006/relationships/image" Target="media/image36.jpeg"/><Relationship Id="rId37" Type="http://schemas.openxmlformats.org/officeDocument/2006/relationships/image" Target="media/image35.png"/><Relationship Id="rId36" Type="http://schemas.openxmlformats.org/officeDocument/2006/relationships/image" Target="media/image34.png"/><Relationship Id="rId35" Type="http://schemas.openxmlformats.org/officeDocument/2006/relationships/image" Target="media/image33.jpeg"/><Relationship Id="rId34" Type="http://schemas.openxmlformats.org/officeDocument/2006/relationships/image" Target="media/image32.png"/><Relationship Id="rId33" Type="http://schemas.openxmlformats.org/officeDocument/2006/relationships/image" Target="media/image31.jpeg"/><Relationship Id="rId32" Type="http://schemas.openxmlformats.org/officeDocument/2006/relationships/image" Target="media/image30.png"/><Relationship Id="rId31" Type="http://schemas.openxmlformats.org/officeDocument/2006/relationships/image" Target="media/image29.png"/><Relationship Id="rId30" Type="http://schemas.openxmlformats.org/officeDocument/2006/relationships/image" Target="media/image28.png"/><Relationship Id="rId3" Type="http://schemas.openxmlformats.org/officeDocument/2006/relationships/header" Target="header1.xml"/><Relationship Id="rId29" Type="http://schemas.openxmlformats.org/officeDocument/2006/relationships/image" Target="media/image27.jpeg"/><Relationship Id="rId28" Type="http://schemas.openxmlformats.org/officeDocument/2006/relationships/image" Target="media/image26.png"/><Relationship Id="rId27" Type="http://schemas.openxmlformats.org/officeDocument/2006/relationships/image" Target="media/image25.png"/><Relationship Id="rId26" Type="http://schemas.openxmlformats.org/officeDocument/2006/relationships/image" Target="media/image24.png"/><Relationship Id="rId25" Type="http://schemas.openxmlformats.org/officeDocument/2006/relationships/image" Target="media/image23.jpeg"/><Relationship Id="rId24" Type="http://schemas.openxmlformats.org/officeDocument/2006/relationships/image" Target="media/image22.png"/><Relationship Id="rId23" Type="http://schemas.openxmlformats.org/officeDocument/2006/relationships/image" Target="media/image21.png"/><Relationship Id="rId22" Type="http://schemas.openxmlformats.org/officeDocument/2006/relationships/image" Target="media/image20.png"/><Relationship Id="rId21" Type="http://schemas.openxmlformats.org/officeDocument/2006/relationships/image" Target="media/image19.png"/><Relationship Id="rId20" Type="http://schemas.openxmlformats.org/officeDocument/2006/relationships/image" Target="media/image18.png"/><Relationship Id="rId2" Type="http://schemas.openxmlformats.org/officeDocument/2006/relationships/settings" Target="settings.xml"/><Relationship Id="rId19" Type="http://schemas.openxmlformats.org/officeDocument/2006/relationships/image" Target="media/image17.png"/><Relationship Id="rId18" Type="http://schemas.openxmlformats.org/officeDocument/2006/relationships/image" Target="media/image16.png"/><Relationship Id="rId17" Type="http://schemas.openxmlformats.org/officeDocument/2006/relationships/image" Target="media/image15.pn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2021-08-31T07:19:00Z</dcterms:created>
  <dc:creator>Administrator</dc:creator>
  <cp:lastModifiedBy>Administrator</cp:lastModifiedBy>
  <dcterms:modified xsi:type="dcterms:W3CDTF">2021-08-31T07:20:37Z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