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p>
      <w:pPr>
        <w:pStyle w:val="10"/>
        <w:jc w:val="center"/>
        <w:rPr>
          <w:rFonts w:ascii="微软雅黑" w:hAnsi="微软雅黑" w:eastAsia="微软雅黑" w:cs="微软雅黑"/>
          <w:color w:val="auto"/>
        </w:rPr>
      </w:pPr>
      <w:r>
        <w:rPr>
          <w:rFonts w:hint="eastAsia" w:ascii="微软雅黑" w:hAnsi="微软雅黑" w:eastAsia="微软雅黑" w:cs="微软雅黑"/>
          <w:color w:val="auto"/>
          <w:lang w:val="zh-CN"/>
        </w:rPr>
        <w:t>目录</w:t>
      </w:r>
    </w:p>
    <w:p>
      <w:pPr>
        <w:pStyle w:val="4"/>
        <w:tabs>
          <w:tab w:val="right" w:leader="dot" w:pos="8296"/>
        </w:tabs>
      </w:pPr>
      <w:r>
        <w:rPr>
          <w:rFonts w:ascii="微软雅黑" w:hAnsi="微软雅黑" w:eastAsia="微软雅黑"/>
          <w:szCs w:val="21"/>
        </w:rPr>
        <w:fldChar w:fldCharType="begin"/>
      </w:r>
      <w:r>
        <w:rPr>
          <w:rFonts w:ascii="微软雅黑" w:hAnsi="微软雅黑" w:eastAsia="微软雅黑"/>
          <w:szCs w:val="21"/>
        </w:rPr>
        <w:instrText xml:space="preserve"> TOC \o "1-3" \h \z \u </w:instrText>
      </w:r>
      <w:r>
        <w:rPr>
          <w:rFonts w:ascii="微软雅黑" w:hAnsi="微软雅黑" w:eastAsia="微软雅黑"/>
          <w:szCs w:val="21"/>
        </w:rPr>
        <w:fldChar w:fldCharType="separate"/>
      </w:r>
      <w:r>
        <w:fldChar w:fldCharType="begin"/>
      </w:r>
      <w:r>
        <w:instrText xml:space="preserve">HYPERLINK  \l "_Toc486530802"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重要提醒</w:t>
      </w:r>
      <w:r>
        <w:tab/>
      </w:r>
      <w:r>
        <w:fldChar w:fldCharType="begin"/>
      </w:r>
      <w:r>
        <w:instrText xml:space="preserve"> PAGEREF _Toc486530802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4"/>
        <w:tabs>
          <w:tab w:val="left" w:pos="1680"/>
          <w:tab w:val="right" w:leader="dot" w:pos="8296"/>
        </w:tabs>
      </w:pPr>
      <w:r>
        <w:fldChar w:fldCharType="begin"/>
      </w:r>
      <w:r>
        <w:instrText xml:space="preserve">HYPERLINK  \l "_Toc486530803"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一、</w:t>
      </w:r>
      <w:r>
        <w:tab/>
      </w:r>
      <w:r>
        <w:rPr>
          <w:rStyle w:val="9"/>
          <w:rFonts w:ascii="微软雅黑" w:hAnsi="微软雅黑" w:eastAsia="微软雅黑"/>
        </w:rPr>
        <w:t>登录</w:t>
      </w:r>
      <w:r>
        <w:tab/>
      </w:r>
      <w:r>
        <w:fldChar w:fldCharType="begin"/>
      </w:r>
      <w:r>
        <w:instrText xml:space="preserve"> PAGEREF _Toc486530803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8296"/>
        </w:tabs>
      </w:pPr>
      <w:r>
        <w:fldChar w:fldCharType="begin"/>
      </w:r>
      <w:r>
        <w:instrText xml:space="preserve">HYPERLINK  \l "_Toc486530804"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⒈ 新生登录—选课名单已导入</w:t>
      </w:r>
      <w:r>
        <w:tab/>
      </w:r>
      <w:r>
        <w:fldChar w:fldCharType="begin"/>
      </w:r>
      <w:r>
        <w:instrText xml:space="preserve"> PAGEREF _Toc486530804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8296"/>
        </w:tabs>
      </w:pPr>
      <w:r>
        <w:fldChar w:fldCharType="begin"/>
      </w:r>
      <w:r>
        <w:instrText xml:space="preserve">HYPERLINK  \l "_Toc486530805"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⒉ 新生登录—选课名单未导入</w:t>
      </w:r>
      <w:r>
        <w:tab/>
      </w:r>
      <w:r>
        <w:rPr>
          <w:rFonts w:hint="eastAsia"/>
        </w:rPr>
        <w:t>5</w:t>
      </w:r>
      <w:r>
        <w:fldChar w:fldCharType="end"/>
      </w:r>
    </w:p>
    <w:p>
      <w:pPr>
        <w:pStyle w:val="4"/>
        <w:tabs>
          <w:tab w:val="right" w:leader="dot" w:pos="8296"/>
        </w:tabs>
      </w:pPr>
      <w:r>
        <w:fldChar w:fldCharType="begin"/>
      </w:r>
      <w:r>
        <w:instrText xml:space="preserve">HYPERLINK  \l "_Toc486530806"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3. 老生登录</w:t>
      </w:r>
      <w:r>
        <w:tab/>
      </w:r>
      <w:r>
        <w:rPr>
          <w:rFonts w:hint="eastAsia"/>
        </w:rPr>
        <w:t>6</w:t>
      </w:r>
      <w:r>
        <w:fldChar w:fldCharType="end"/>
      </w:r>
    </w:p>
    <w:p>
      <w:pPr>
        <w:pStyle w:val="4"/>
        <w:tabs>
          <w:tab w:val="right" w:leader="dot" w:pos="8296"/>
        </w:tabs>
      </w:pPr>
      <w:r>
        <w:fldChar w:fldCharType="begin"/>
      </w:r>
      <w:r>
        <w:instrText xml:space="preserve">HYPERLINK  \l "_Toc486530807"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4. 登录常见问题</w:t>
      </w:r>
      <w:r>
        <w:tab/>
      </w:r>
      <w:r>
        <w:rPr>
          <w:rFonts w:hint="eastAsia"/>
        </w:rPr>
        <w:t>7</w:t>
      </w:r>
      <w:r>
        <w:fldChar w:fldCharType="end"/>
      </w:r>
    </w:p>
    <w:p>
      <w:pPr>
        <w:pStyle w:val="4"/>
        <w:tabs>
          <w:tab w:val="left" w:pos="1680"/>
          <w:tab w:val="right" w:leader="dot" w:pos="8296"/>
        </w:tabs>
      </w:pPr>
      <w:r>
        <w:fldChar w:fldCharType="begin"/>
      </w:r>
      <w:r>
        <w:instrText xml:space="preserve">HYPERLINK  \l "_Toc486530808"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二、</w:t>
      </w:r>
      <w:r>
        <w:tab/>
      </w:r>
      <w:r>
        <w:rPr>
          <w:rStyle w:val="9"/>
          <w:rFonts w:ascii="微软雅黑" w:hAnsi="微软雅黑" w:eastAsia="微软雅黑"/>
        </w:rPr>
        <w:t>查看课程信息</w:t>
      </w:r>
      <w:r>
        <w:tab/>
      </w:r>
      <w:r>
        <w:rPr>
          <w:rFonts w:hint="eastAsia"/>
        </w:rPr>
        <w:t>9</w:t>
      </w:r>
      <w:r>
        <w:fldChar w:fldCharType="end"/>
      </w:r>
    </w:p>
    <w:p>
      <w:pPr>
        <w:pStyle w:val="4"/>
        <w:tabs>
          <w:tab w:val="left" w:pos="1260"/>
          <w:tab w:val="right" w:leader="dot" w:pos="8296"/>
        </w:tabs>
      </w:pPr>
      <w:r>
        <w:fldChar w:fldCharType="begin"/>
      </w:r>
      <w:r>
        <w:instrText xml:space="preserve">HYPERLINK  \l "_Toc486530809"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1.</w:t>
      </w:r>
      <w:r>
        <w:tab/>
      </w:r>
      <w:r>
        <w:rPr>
          <w:rStyle w:val="9"/>
          <w:rFonts w:ascii="微软雅黑" w:hAnsi="微软雅黑" w:eastAsia="微软雅黑"/>
        </w:rPr>
        <w:t>课程卡片</w:t>
      </w:r>
      <w:r>
        <w:tab/>
      </w:r>
      <w:r>
        <w:rPr>
          <w:rFonts w:hint="eastAsia"/>
        </w:rPr>
        <w:t>9</w:t>
      </w:r>
      <w:r>
        <w:fldChar w:fldCharType="end"/>
      </w:r>
    </w:p>
    <w:p>
      <w:pPr>
        <w:pStyle w:val="4"/>
        <w:tabs>
          <w:tab w:val="left" w:pos="1260"/>
          <w:tab w:val="right" w:leader="dot" w:pos="8296"/>
        </w:tabs>
      </w:pPr>
      <w:r>
        <w:fldChar w:fldCharType="begin"/>
      </w:r>
      <w:r>
        <w:instrText xml:space="preserve">HYPERLINK  \l "_Toc486530810"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2.</w:t>
      </w:r>
      <w:r>
        <w:tab/>
      </w:r>
      <w:r>
        <w:rPr>
          <w:rStyle w:val="9"/>
          <w:rFonts w:ascii="微软雅黑" w:hAnsi="微软雅黑" w:eastAsia="微软雅黑"/>
        </w:rPr>
        <w:t>成绩规则</w:t>
      </w:r>
      <w:r>
        <w:tab/>
      </w:r>
      <w:r>
        <w:rPr>
          <w:rFonts w:hint="eastAsia"/>
        </w:rPr>
        <w:t>9</w:t>
      </w:r>
      <w:r>
        <w:fldChar w:fldCharType="end"/>
      </w:r>
    </w:p>
    <w:p>
      <w:pPr>
        <w:pStyle w:val="4"/>
        <w:tabs>
          <w:tab w:val="left" w:pos="1680"/>
          <w:tab w:val="right" w:leader="dot" w:pos="8296"/>
        </w:tabs>
      </w:pPr>
      <w:r>
        <w:fldChar w:fldCharType="begin"/>
      </w:r>
      <w:r>
        <w:instrText xml:space="preserve">HYPERLINK  \l "_Toc486530811"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三、</w:t>
      </w:r>
      <w:r>
        <w:tab/>
      </w:r>
      <w:r>
        <w:rPr>
          <w:rStyle w:val="9"/>
          <w:rFonts w:ascii="微软雅黑" w:hAnsi="微软雅黑" w:eastAsia="微软雅黑"/>
        </w:rPr>
        <w:t>学习</w:t>
      </w:r>
      <w:r>
        <w:tab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>1</w:t>
      </w:r>
    </w:p>
    <w:p>
      <w:pPr>
        <w:pStyle w:val="4"/>
        <w:tabs>
          <w:tab w:val="right" w:leader="dot" w:pos="8296"/>
        </w:tabs>
      </w:pPr>
      <w:r>
        <w:fldChar w:fldCharType="begin"/>
      </w:r>
      <w:r>
        <w:instrText xml:space="preserve">HYPERLINK  \l "_Toc486530812"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1. 视频观看</w:t>
      </w:r>
      <w:r>
        <w:tab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>1</w:t>
      </w:r>
    </w:p>
    <w:p>
      <w:pPr>
        <w:pStyle w:val="4"/>
        <w:tabs>
          <w:tab w:val="right" w:leader="dot" w:pos="8296"/>
        </w:tabs>
      </w:pPr>
      <w:r>
        <w:fldChar w:fldCharType="begin"/>
      </w:r>
      <w:r>
        <w:instrText xml:space="preserve">HYPERLINK  \l "_Toc486530813"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2. 作业考试</w:t>
      </w:r>
      <w:r>
        <w:tab/>
      </w:r>
      <w:r>
        <w:fldChar w:fldCharType="begin"/>
      </w:r>
      <w:r>
        <w:instrText xml:space="preserve"> PAGEREF _Toc486530813 \h </w:instrText>
      </w:r>
      <w:r>
        <w:fldChar w:fldCharType="separate"/>
      </w:r>
      <w:r>
        <w:t>1</w:t>
      </w:r>
      <w:r>
        <w:rPr>
          <w:rFonts w:hint="eastAsia"/>
        </w:rPr>
        <w:t>2</w:t>
      </w:r>
      <w:r>
        <w:fldChar w:fldCharType="end"/>
      </w:r>
      <w:r>
        <w:fldChar w:fldCharType="end"/>
      </w:r>
    </w:p>
    <w:p>
      <w:pPr>
        <w:pStyle w:val="4"/>
        <w:tabs>
          <w:tab w:val="left" w:pos="1260"/>
          <w:tab w:val="right" w:leader="dot" w:pos="8296"/>
        </w:tabs>
      </w:pPr>
      <w:r>
        <w:fldChar w:fldCharType="begin"/>
      </w:r>
      <w:r>
        <w:instrText xml:space="preserve">HYPERLINK  \l "_Toc486530814"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3.</w:t>
      </w:r>
      <w:r>
        <w:tab/>
      </w:r>
      <w:r>
        <w:rPr>
          <w:rStyle w:val="9"/>
          <w:rFonts w:ascii="微软雅黑" w:hAnsi="微软雅黑" w:eastAsia="微软雅黑"/>
        </w:rPr>
        <w:t>见面课</w:t>
      </w:r>
      <w:r>
        <w:tab/>
      </w:r>
      <w:r>
        <w:fldChar w:fldCharType="begin"/>
      </w:r>
      <w:r>
        <w:instrText xml:space="preserve"> PAGEREF _Toc486530814 \h </w:instrText>
      </w:r>
      <w:r>
        <w:fldChar w:fldCharType="separate"/>
      </w:r>
      <w:r>
        <w:t>1</w:t>
      </w:r>
      <w:r>
        <w:rPr>
          <w:rFonts w:hint="eastAsia"/>
        </w:rPr>
        <w:t>4</w:t>
      </w:r>
      <w:r>
        <w:fldChar w:fldCharType="end"/>
      </w:r>
      <w:r>
        <w:fldChar w:fldCharType="end"/>
      </w:r>
    </w:p>
    <w:p>
      <w:pPr>
        <w:pStyle w:val="4"/>
        <w:tabs>
          <w:tab w:val="left" w:pos="1680"/>
          <w:tab w:val="right" w:leader="dot" w:pos="8296"/>
        </w:tabs>
      </w:pPr>
      <w:r>
        <w:fldChar w:fldCharType="begin"/>
      </w:r>
      <w:r>
        <w:instrText xml:space="preserve">HYPERLINK  \l "_Toc486530815"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四、</w:t>
      </w:r>
      <w:r>
        <w:tab/>
      </w:r>
      <w:r>
        <w:rPr>
          <w:rStyle w:val="9"/>
          <w:rFonts w:ascii="微软雅黑" w:hAnsi="微软雅黑" w:eastAsia="微软雅黑"/>
        </w:rPr>
        <w:t>成绩</w:t>
      </w:r>
      <w:r>
        <w:tab/>
      </w:r>
      <w:r>
        <w:fldChar w:fldCharType="begin"/>
      </w:r>
      <w:r>
        <w:instrText xml:space="preserve"> PAGEREF _Toc486530815 \h </w:instrText>
      </w:r>
      <w:r>
        <w:fldChar w:fldCharType="separate"/>
      </w:r>
      <w:r>
        <w:t>1</w:t>
      </w:r>
      <w:r>
        <w:rPr>
          <w:rFonts w:hint="eastAsia"/>
        </w:rPr>
        <w:t>8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8296"/>
        </w:tabs>
      </w:pPr>
      <w:r>
        <w:fldChar w:fldCharType="begin"/>
      </w:r>
      <w:r>
        <w:instrText xml:space="preserve">HYPERLINK  \l "_Toc486530816"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1. 学习分析</w:t>
      </w:r>
      <w:r>
        <w:tab/>
      </w:r>
      <w:r>
        <w:fldChar w:fldCharType="begin"/>
      </w:r>
      <w:r>
        <w:instrText xml:space="preserve"> PAGEREF _Toc486530816 \h </w:instrText>
      </w:r>
      <w:r>
        <w:fldChar w:fldCharType="separate"/>
      </w:r>
      <w:r>
        <w:t>1</w:t>
      </w:r>
      <w:r>
        <w:rPr>
          <w:rFonts w:hint="eastAsia"/>
        </w:rPr>
        <w:t>8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8296"/>
        </w:tabs>
      </w:pPr>
      <w:r>
        <w:fldChar w:fldCharType="begin"/>
      </w:r>
      <w:r>
        <w:instrText xml:space="preserve">HYPERLINK  \l "_Toc486530817"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2. 我的成绩</w:t>
      </w:r>
      <w:r>
        <w:tab/>
      </w:r>
      <w:r>
        <w:fldChar w:fldCharType="begin"/>
      </w:r>
      <w:r>
        <w:instrText xml:space="preserve"> PAGEREF _Toc486530817 \h </w:instrText>
      </w:r>
      <w:r>
        <w:fldChar w:fldCharType="separate"/>
      </w:r>
      <w:r>
        <w:t>1</w:t>
      </w:r>
      <w:r>
        <w:rPr>
          <w:rFonts w:hint="eastAsia"/>
        </w:rPr>
        <w:t>9</w:t>
      </w:r>
      <w:r>
        <w:fldChar w:fldCharType="end"/>
      </w:r>
      <w:r>
        <w:fldChar w:fldCharType="end"/>
      </w:r>
    </w:p>
    <w:p>
      <w:pPr>
        <w:pStyle w:val="4"/>
        <w:tabs>
          <w:tab w:val="left" w:pos="1260"/>
          <w:tab w:val="right" w:leader="dot" w:pos="8296"/>
        </w:tabs>
      </w:pPr>
      <w:r>
        <w:fldChar w:fldCharType="begin"/>
      </w:r>
      <w:r>
        <w:instrText xml:space="preserve">HYPERLINK  \l "_Toc486530818"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3.</w:t>
      </w:r>
      <w:r>
        <w:tab/>
      </w:r>
      <w:r>
        <w:rPr>
          <w:rStyle w:val="9"/>
          <w:rFonts w:ascii="微软雅黑" w:hAnsi="微软雅黑" w:eastAsia="微软雅黑"/>
        </w:rPr>
        <w:t>补考</w:t>
      </w:r>
      <w:r>
        <w:tab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>0</w:t>
      </w:r>
    </w:p>
    <w:p>
      <w:pPr>
        <w:pStyle w:val="4"/>
        <w:tabs>
          <w:tab w:val="left" w:pos="1680"/>
          <w:tab w:val="right" w:leader="dot" w:pos="8296"/>
        </w:tabs>
      </w:pPr>
      <w:r>
        <w:fldChar w:fldCharType="begin"/>
      </w:r>
      <w:r>
        <w:instrText xml:space="preserve">HYPERLINK  \l "_Toc486530819" </w:instrText>
      </w:r>
      <w:r>
        <w:fldChar w:fldCharType="separate"/>
      </w:r>
      <w:r>
        <w:rPr>
          <w:rStyle w:val="9"/>
          <w:rFonts w:ascii="微软雅黑" w:hAnsi="微软雅黑" w:eastAsia="微软雅黑"/>
        </w:rPr>
        <w:t>五、</w:t>
      </w:r>
      <w:r>
        <w:tab/>
      </w:r>
      <w:r>
        <w:rPr>
          <w:rStyle w:val="9"/>
          <w:rFonts w:ascii="微软雅黑" w:hAnsi="微软雅黑" w:eastAsia="微软雅黑"/>
        </w:rPr>
        <w:t>温馨提示</w:t>
      </w:r>
      <w:r>
        <w:tab/>
      </w:r>
      <w:r>
        <w:fldChar w:fldCharType="begin"/>
      </w:r>
      <w:r>
        <w:instrText xml:space="preserve"> PAGEREF _Toc486530819 \h </w:instrText>
      </w:r>
      <w:r>
        <w:fldChar w:fldCharType="separate"/>
      </w:r>
      <w:r>
        <w:t>2</w:t>
      </w:r>
      <w:r>
        <w:rPr>
          <w:rFonts w:hint="eastAsia"/>
        </w:rPr>
        <w:t>1</w:t>
      </w:r>
      <w:r>
        <w:fldChar w:fldCharType="end"/>
      </w:r>
      <w:r>
        <w:fldChar w:fldCharType="end"/>
      </w:r>
    </w:p>
    <w:p>
      <w:pPr>
        <w:spacing w:line="240" w:lineRule="atLeast"/>
        <w:rPr>
          <w:b/>
          <w:bCs/>
          <w:lang w:val="zh-CN"/>
        </w:rPr>
      </w:pPr>
      <w:r>
        <w:rPr>
          <w:rFonts w:ascii="微软雅黑" w:hAnsi="微软雅黑" w:eastAsia="微软雅黑"/>
          <w:b/>
          <w:bCs/>
          <w:szCs w:val="21"/>
          <w:lang w:val="zh-CN"/>
        </w:rPr>
        <w:fldChar w:fldCharType="end"/>
      </w:r>
    </w:p>
    <w:p>
      <w:bookmarkStart w:id="0" w:name="_Toc486530802"/>
      <w:r>
        <w:rPr>
          <w:rStyle w:val="11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HYPERLINK "http://www.zhihuishu.com/"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Cs w:val="21"/>
        </w:rPr>
        <w:t>www.zhihuishu.com</w:t>
      </w:r>
      <w: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2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895600" cy="448564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840480" cy="2735580"/>
            <wp:effectExtent l="0" t="0" r="7620" b="762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2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2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2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246120" cy="3079115"/>
            <wp:effectExtent l="0" t="0" r="11430" b="698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2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855720" cy="2613660"/>
            <wp:effectExtent l="0" t="0" r="11430" b="152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2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891790"/>
            <wp:effectExtent l="0" t="0" r="2540" b="381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HYPERLINK "http://www.zhihuishu.com/"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Cs w:val="21"/>
        </w:rPr>
        <w:t>www.zhihuishu.com</w:t>
      </w:r>
      <w: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617720" cy="3068320"/>
            <wp:effectExtent l="0" t="0" r="11430" b="1778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954780" cy="2880360"/>
            <wp:effectExtent l="0" t="0" r="7620" b="152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HYPERLINK "http://www.zhihuishu.com/"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Cs w:val="21"/>
        </w:rPr>
        <w:t>www.zhihuishu.com</w:t>
      </w:r>
      <w: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893820" cy="3726180"/>
            <wp:effectExtent l="0" t="0" r="11430" b="762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273935"/>
            <wp:effectExtent l="0" t="0" r="2540" b="1206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3535680"/>
            <wp:effectExtent l="0" t="0" r="2540" b="762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3634740"/>
            <wp:effectExtent l="0" t="0" r="2540" b="381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b="51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2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2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2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2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3152140"/>
            <wp:effectExtent l="0" t="0" r="2540" b="1016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2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237105"/>
            <wp:effectExtent l="0" t="0" r="2540" b="1079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25分钟则记一次规律学习（重复观看视频的时长不计入），规律学习达到一定的次数可获得全部的习惯分。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491105"/>
            <wp:effectExtent l="0" t="0" r="2540" b="444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114300" distR="114300">
            <wp:extent cx="228600" cy="236220"/>
            <wp:effectExtent l="0" t="0" r="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114300" distR="114300">
            <wp:extent cx="350520" cy="403860"/>
            <wp:effectExtent l="0" t="0" r="11430" b="1524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404360" cy="1820545"/>
            <wp:effectExtent l="0" t="0" r="15240" b="8255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t="20067" r="5556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491105"/>
            <wp:effectExtent l="0" t="0" r="2540" b="4445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807085"/>
            <wp:effectExtent l="0" t="0" r="2540" b="12065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2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1388745"/>
            <wp:effectExtent l="0" t="0" r="2540" b="1905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2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2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112010"/>
            <wp:effectExtent l="0" t="0" r="2540" b="254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090420"/>
            <wp:effectExtent l="0" t="0" r="2540" b="5080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2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491105"/>
            <wp:effectExtent l="0" t="0" r="2540" b="4445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5270500" cy="3335655"/>
            <wp:effectExtent l="0" t="0" r="6350" b="17145"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5274310" cy="1485900"/>
            <wp:effectExtent l="0" t="0" r="254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3305175" cy="1038225"/>
            <wp:effectExtent l="0" t="0" r="9525" b="952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5273675" cy="624205"/>
            <wp:effectExtent l="0" t="0" r="3175" b="444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931160"/>
            <wp:effectExtent l="0" t="0" r="2540" b="2540"/>
            <wp:docPr id="2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5270500" cy="3371215"/>
            <wp:effectExtent l="0" t="0" r="6350" b="635"/>
            <wp:docPr id="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5266055" cy="646430"/>
            <wp:effectExtent l="0" t="0" r="10795" b="1270"/>
            <wp:docPr id="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491105"/>
            <wp:effectExtent l="0" t="0" r="2540" b="4445"/>
            <wp:docPr id="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/>
          <w:szCs w:val="21"/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/>
          <w:szCs w:val="21"/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3229610"/>
            <wp:effectExtent l="0" t="0" r="2540" b="8890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2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28575" b="29845"/>
            <wp:docPr id="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E1EFD8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注意：2018年秋冬学期起，平台补考时间</w:t>
      </w:r>
      <w:r>
        <w:rPr>
          <w:rFonts w:hint="eastAsia" w:ascii="微软雅黑" w:hAnsi="微软雅黑" w:eastAsia="微软雅黑" w:cs="Calibri"/>
          <w:b/>
          <w:bCs/>
          <w:color w:val="70AD47"/>
          <w:kern w:val="0"/>
          <w:szCs w:val="21"/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left"/>
        <w:rPr>
          <w:rFonts w:ascii="微软雅黑" w:hAnsi="微软雅黑" w:eastAsia="微软雅黑" w:cs="Calibri"/>
          <w:color w:val="E1EFD8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367915"/>
            <wp:effectExtent l="0" t="0" r="2540" b="13335"/>
            <wp:docPr id="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2"/>
        <w:numPr>
          <w:ilvl w:val="0"/>
          <w:numId w:val="4"/>
        </w:numPr>
        <w:ind w:firstLineChars="0"/>
        <w:jc w:val="left"/>
        <w:rPr>
          <w:rStyle w:val="11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1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2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2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5274310" cy="2295525"/>
            <wp:effectExtent l="0" t="0" r="2540" b="9525"/>
            <wp:docPr id="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2700" t="12700" r="31115" b="25400"/>
            <wp:docPr id="2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483870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E1EFD8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HYPERLINK "http://www.zhihuishu.com/supportService/page/stu/index.html"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fldChar w:fldCharType="end"/>
      </w:r>
      <w:r>
        <w:rPr>
          <w:rFonts w:hint="eastAsia" w:ascii="微软雅黑" w:hAnsi="微软雅黑" w:eastAsia="微软雅黑"/>
          <w:szCs w:val="21"/>
        </w:rPr>
        <w:t>查询常见问题解答。</w:t>
      </w:r>
    </w:p>
    <w:p>
      <w:pPr>
        <w:ind w:left="420"/>
        <w:jc w:val="left"/>
      </w:pPr>
      <w:r>
        <w:drawing>
          <wp:inline distT="0" distB="0" distL="114300" distR="114300">
            <wp:extent cx="5274310" cy="2279015"/>
            <wp:effectExtent l="0" t="0" r="2540" b="6985"/>
            <wp:docPr id="2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 w:ascii="微软雅黑" w:hAnsi="微软雅黑" w:eastAsia="微软雅黑"/>
          <w:szCs w:val="21"/>
        </w:rPr>
      </w:pPr>
      <w:r>
        <w:drawing>
          <wp:inline distT="0" distB="0" distL="114300" distR="114300">
            <wp:extent cx="5274310" cy="2605405"/>
            <wp:effectExtent l="0" t="0" r="2540" b="4445"/>
            <wp:docPr id="2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2700" t="12700" r="31115" b="25400"/>
            <wp:docPr id="3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483870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E1EFD8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HYPERLINK "http://www.zhihuishu.com/supportService/page/stu/index.html"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fldChar w:fldCharType="end"/>
      </w:r>
      <w:r>
        <w:rPr>
          <w:rFonts w:hint="eastAsia" w:ascii="微软雅黑" w:hAnsi="微软雅黑" w:eastAsia="微软雅黑"/>
          <w:szCs w:val="21"/>
        </w:rPr>
        <w:t>查询常见问题解答。</w:t>
      </w:r>
    </w:p>
    <w:p>
      <w:pPr>
        <w:ind w:left="420"/>
        <w:jc w:val="left"/>
      </w:pPr>
      <w:r>
        <w:drawing>
          <wp:inline distT="0" distB="0" distL="114300" distR="114300">
            <wp:extent cx="5274310" cy="2279015"/>
            <wp:effectExtent l="0" t="0" r="2540" b="6985"/>
            <wp:docPr id="3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  <w:r>
        <w:drawing>
          <wp:inline distT="0" distB="0" distL="114300" distR="114300">
            <wp:extent cx="5274310" cy="2605405"/>
            <wp:effectExtent l="0" t="0" r="2540" b="4445"/>
            <wp:docPr id="3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20" w:name="_GoBack"/>
      <w:bookmarkEnd w:id="20"/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600" w:firstLineChars="300"/>
      <w:jc w:val="both"/>
    </w:pPr>
    <w:r>
      <w:rPr>
        <w:caps/>
        <w:color w:val="7F7F7F"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14605" b="4445"/>
              <wp:wrapNone/>
              <wp:docPr id="43" name="组合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4255"/>
                        <a:chOff x="0" y="0"/>
                        <a:chExt cx="2678" cy="1613"/>
                      </a:xfrm>
                    </wpg:grpSpPr>
                    <wpg:grpSp>
                      <wpg:cNvPr id="41" name="组合 41"/>
                      <wpg:cNvGrpSpPr/>
                      <wpg:grpSpPr>
                        <a:xfrm>
                          <a:off x="0" y="0"/>
                          <a:ext cx="2678" cy="1613"/>
                          <a:chOff x="0" y="0"/>
                          <a:chExt cx="2678" cy="1613"/>
                        </a:xfrm>
                      </wpg:grpSpPr>
                      <wps:wsp>
                        <wps:cNvPr id="38" name="矩形 38"/>
                        <wps:cNvSpPr/>
                        <wps:spPr>
                          <a:xfrm>
                            <a:off x="0" y="0"/>
                            <a:ext cx="2678" cy="16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bodyPr upright="0"/>
                      </wps:wsp>
                      <wps:wsp>
                        <wps:cNvPr id="39" name="任意多边形 39"/>
                        <wps:cNvSpPr/>
                        <wps:spPr>
                          <a:xfrm>
                            <a:off x="360" y="0"/>
                            <a:ext cx="2304" cy="1598"/>
                          </a:xfrm>
                          <a:custGeom>
                            <a:avLst/>
                            <a:gdLst>
                              <a:gd name="txL" fmla="*/ 0 w 1462822"/>
                              <a:gd name="txT" fmla="*/ 0 h 1014481"/>
                              <a:gd name="txR" fmla="*/ 1463040 w 1462822"/>
                              <a:gd name="txB" fmla="*/ 1014984 h 1014481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463040" y="0"/>
                              </a:cxn>
                              <a:cxn ang="0">
                                <a:pos x="910508" y="376493"/>
                              </a:cxn>
                              <a:cxn ang="0">
                                <a:pos x="0" y="1014984"/>
                              </a:cxn>
                              <a:cxn ang="0">
                                <a:pos x="0" y="0"/>
                              </a:cxn>
                            </a:cxnLst>
                            <a:rect l="txL" t="txT" r="txR" b="tx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bodyPr upright="0"/>
                      </wps:wsp>
                      <wps:wsp>
                        <wps:cNvPr id="40" name="矩形 40"/>
                        <wps:cNvSpPr/>
                        <wps:spPr>
                          <a:xfrm>
                            <a:off x="360" y="0"/>
                            <a:ext cx="2318" cy="1613"/>
                          </a:xfrm>
                          <a:prstGeom prst="rect">
                            <a:avLst/>
                          </a:prstGeom>
                          <a:blipFill rotWithShape="1"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upright="0"/>
                      </wps:wsp>
                    </wpg:grpSp>
                    <wps:wsp>
                      <wps:cNvPr id="42" name="矩形 42"/>
                      <wps:cNvSpPr/>
                      <wps:spPr>
                        <a:xfrm flipH="1">
                          <a:off x="373" y="30"/>
                          <a:ext cx="698" cy="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jc w:val="righ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zh-CN"/>
                              </w:rPr>
                              <w:t>20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lIns="91440" tIns="91440" rIns="91440" bIns="91440" upright="0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17.5pt;margin-top:0pt;height:80.65pt;width:133.9pt;mso-position-horizontal-relative:page;mso-position-vertical-relative:page;z-index:251658240;mso-width-relative:page;mso-height-relative:page;" coordsize="2678,1613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">
              <o:lock v:ext="edit" grouping="f" rotation="f" text="f" aspectratio="f"/>
              <v:group id="_x0000_s1026" o:spid="_x0000_s1026" o:spt="203" style="position:absolute;left:0;top:0;height:1613;width:2678;" coordsize="2678,1613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<o:lock v:ext="edit" grouping="f" rotation="f" text="f" aspectratio="f"/>
                <v:rect id="_x0000_s1026" o:spid="_x0000_s1026" o:spt="1" style="position:absolute;left:0;top:0;height:1613;width:2678;" fillcolor="#FFFFFF" filled="t" stroked="f" coordsize="21600,21600" o:gfxdata="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wzTru2AAAA2wAAAA8A&#10;AAAAAAAAAQAgAAAAIgAAAGRycy9kb3ducmV2LnhtbFBLAQIUABQAAAAIAIdO4kAzLwWeOwAAADkA&#10;AAAQAAAAAAAAAAEAIAAAAAUBAABkcnMvc2hhcGV4bWwueG1sUEsFBgAAAAAGAAYAWwEAAK8DAAAA&#10;AA==&#10;">
                  <v:fill on="t" opacity="0f" focussize="0,0"/>
                  <v:stroke on="f"/>
                  <v:imagedata o:title=""/>
                  <o:lock v:ext="edit" aspectratio="f"/>
                </v:rect>
                <v:shape id="_x0000_s1026" o:spid="_x0000_s1026" o:spt="100" style="position:absolute;left:360;top:0;height:1598;width:2304;" fillcolor="#4472C4" filled="t" stroked="f" coordsize="1462822,1014481" o:gfxdata="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RFy7sAAADb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8,376493;0,1014984;0,0" o:connectangles="0,0,0,0,0"/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alt="" style="position:absolute;left:360;top:0;height:1613;width:2318;" fillcolor="#FFFFFF" filled="t" stroked="f" coordsize="21600,21600" o:gfxdata="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IlEHugAAANsA&#10;AAAPAAAAAAAAAAEAIAAAACIAAABkcnMvZG93bnJldi54bWxQSwECFAAUAAAACACHTuJAMy8FnjsA&#10;AAA5AAAAEAAAAAAAAAABACAAAAAJAQAAZHJzL3NoYXBleG1sLnhtbFBLBQYAAAAABgAGAFsBAACz&#10;AwAAAAA=&#10;">
                  <v:fill type="frame" on="t" focussize="0,0" recolor="t" rotate="t" r:id="rId1"/>
                  <v:stroke on="f"/>
                  <v:imagedata o:title=""/>
                  <o:lock v:ext="edit" aspectratio="f"/>
                </v:rect>
              </v:group>
              <v:rect id="_x0000_s1026" o:spid="_x0000_s1026" o:spt="1" style="position:absolute;left:373;top:30;flip:x;height:591;width:698;" filled="f" stroked="f" coordsize="21600,21600" o:gfxdata="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s+XC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5"/>
                        <w:jc w:val="right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/>
                          <w:sz w:val="24"/>
                          <w:szCs w:val="24"/>
                        </w:rPr>
                        <w:instrText xml:space="preserve">PAGE   \* MERGEFORMAT</w:instrText>
                      </w:r>
                      <w:r>
                        <w:rPr>
                          <w:color w:val="FFFFFF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/>
                          <w:sz w:val="24"/>
                          <w:szCs w:val="24"/>
                          <w:lang w:val="zh-CN"/>
                        </w:rPr>
                        <w:t>20</w:t>
                      </w:r>
                      <w:r>
                        <w:rPr>
                          <w:color w:val="FFFFFF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caps/>
        <w:color w:val="7F7F7F"/>
        <w:sz w:val="20"/>
        <w:szCs w:val="20"/>
      </w:rPr>
      <w:drawing>
        <wp:inline distT="0" distB="0" distL="114300" distR="114300">
          <wp:extent cx="1016000" cy="273685"/>
          <wp:effectExtent l="0" t="0" r="12700" b="12065"/>
          <wp:docPr id="44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4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6000" cy="273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0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3"/>
    <w:multiLevelType w:val="multilevel"/>
    <w:tmpl w:val="00000003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0000008"/>
    <w:multiLevelType w:val="multilevel"/>
    <w:tmpl w:val="00000008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4">
    <w:nsid w:val="00000013"/>
    <w:multiLevelType w:val="multilevel"/>
    <w:tmpl w:val="00000013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0000014"/>
    <w:multiLevelType w:val="multilevel"/>
    <w:tmpl w:val="0000001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6">
    <w:nsid w:val="00000015"/>
    <w:multiLevelType w:val="multilevel"/>
    <w:tmpl w:val="00000015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033931"/>
    <w:rsid w:val="1103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iPriority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340" w:beforeLines="0" w:after="330" w:afterLines="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uiPriority w:val="0"/>
    <w:pPr>
      <w:widowControl/>
      <w:spacing w:before="100" w:beforeLines="0" w:beforeAutospacing="1" w:after="100" w:afterLines="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iPriority w:val="0"/>
    <w:pPr>
      <w:ind w:left="840" w:leftChars="400"/>
    </w:p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uiPriority w:val="0"/>
    <w:rPr>
      <w:color w:val="0563C1"/>
      <w:u w:val="single"/>
    </w:rPr>
  </w:style>
  <w:style w:type="paragraph" w:customStyle="1" w:styleId="10">
    <w:name w:val="TOC 标题1"/>
    <w:basedOn w:val="2"/>
    <w:next w:val="1"/>
    <w:uiPriority w:val="0"/>
    <w:pPr>
      <w:widowControl/>
      <w:spacing w:before="240" w:beforeLines="0" w:after="0" w:afterLines="0" w:line="257" w:lineRule="auto"/>
      <w:jc w:val="left"/>
      <w:outlineLvl w:val="9"/>
    </w:pPr>
    <w:rPr>
      <w:rFonts w:ascii="等线 Light" w:hAnsi="等线 Light" w:eastAsia="等线 Light"/>
      <w:b w:val="0"/>
      <w:bCs w:val="0"/>
      <w:color w:val="2E5394"/>
      <w:kern w:val="0"/>
      <w:sz w:val="32"/>
      <w:szCs w:val="32"/>
    </w:rPr>
  </w:style>
  <w:style w:type="character" w:customStyle="1" w:styleId="11">
    <w:name w:val="标题 3 字符"/>
    <w:basedOn w:val="7"/>
    <w:link w:val="3"/>
    <w:uiPriority w:val="0"/>
    <w:rPr>
      <w:rFonts w:ascii="宋体" w:hAnsi="宋体" w:eastAsia="宋体" w:cs="宋体"/>
      <w:b/>
      <w:bCs/>
      <w:kern w:val="0"/>
      <w:sz w:val="27"/>
      <w:szCs w:val="27"/>
    </w:rPr>
  </w:style>
  <w:style w:type="paragraph" w:customStyle="1" w:styleId="12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2021-08-31T07:20:00Z</dcterms:created>
  <dc:creator>Administrator</dc:creator>
  <cp:lastModifiedBy>Administrator</cp:lastModifiedBy>
  <dcterms:modified xsi:type="dcterms:W3CDTF">2021-08-31T07:21:11Z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